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C07" w:rsidRDefault="00216C07" w:rsidP="00216C07">
      <w:pPr>
        <w:pStyle w:val="BodyText"/>
        <w:kinsoku w:val="0"/>
        <w:overflowPunct w:val="0"/>
        <w:spacing w:before="101"/>
        <w:rPr>
          <w:rFonts w:ascii="Twinkl" w:hAnsi="Twinkl" w:cs="Twinkl"/>
          <w:b w:val="0"/>
          <w:bCs w:val="0"/>
          <w:color w:val="1C1C1C"/>
          <w:sz w:val="26"/>
          <w:szCs w:val="26"/>
        </w:rPr>
      </w:pPr>
      <w:r>
        <w:rPr>
          <w:rFonts w:ascii="Twinkl" w:hAnsi="Twinkl" w:cs="Twinkl"/>
          <w:b w:val="0"/>
          <w:bCs w:val="0"/>
          <w:color w:val="1C1C1C"/>
          <w:sz w:val="26"/>
          <w:szCs w:val="26"/>
        </w:rPr>
        <w:t>Answer in full sentences.</w:t>
      </w:r>
    </w:p>
    <w:p w:rsidR="00216C07" w:rsidRDefault="00216C07" w:rsidP="00216C07">
      <w:pPr>
        <w:pStyle w:val="ListParagraph"/>
        <w:numPr>
          <w:ilvl w:val="0"/>
          <w:numId w:val="3"/>
        </w:numPr>
        <w:tabs>
          <w:tab w:val="left" w:pos="561"/>
        </w:tabs>
        <w:kinsoku w:val="0"/>
        <w:overflowPunct w:val="0"/>
        <w:spacing w:before="178"/>
        <w:rPr>
          <w:color w:val="1C1C1C"/>
          <w:sz w:val="26"/>
          <w:szCs w:val="26"/>
        </w:rPr>
      </w:pPr>
      <w:r>
        <w:rPr>
          <w:color w:val="1C1C1C"/>
          <w:sz w:val="26"/>
          <w:szCs w:val="26"/>
        </w:rPr>
        <w:t>What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do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you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think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the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poem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is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about?</w:t>
      </w: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spacing w:before="4"/>
        <w:rPr>
          <w:rFonts w:ascii="Twinkl" w:hAnsi="Twinkl" w:cs="Twinkl"/>
          <w:b w:val="0"/>
          <w:bCs w:val="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page">
                  <wp:posOffset>611505</wp:posOffset>
                </wp:positionH>
                <wp:positionV relativeFrom="paragraph">
                  <wp:posOffset>214630</wp:posOffset>
                </wp:positionV>
                <wp:extent cx="6588125" cy="12700"/>
                <wp:effectExtent l="11430" t="6350" r="10795" b="0"/>
                <wp:wrapTopAndBottom/>
                <wp:docPr id="24" name="Freeform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88125" cy="12700"/>
                        </a:xfrm>
                        <a:custGeom>
                          <a:avLst/>
                          <a:gdLst>
                            <a:gd name="T0" fmla="*/ 0 w 10375"/>
                            <a:gd name="T1" fmla="*/ 0 h 20"/>
                            <a:gd name="T2" fmla="*/ 10374 w 10375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0375" h="20">
                              <a:moveTo>
                                <a:pt x="0" y="0"/>
                              </a:moveTo>
                              <a:lnTo>
                                <a:pt x="10374" y="0"/>
                              </a:lnTo>
                            </a:path>
                          </a:pathLst>
                        </a:custGeom>
                        <a:noFill/>
                        <a:ln w="8255">
                          <a:solidFill>
                            <a:srgbClr val="1C1C1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CEEB65F" id="Freeform 24" o:spid="_x0000_s1026" style="position:absolute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8.15pt,16.9pt,566.85pt,16.9pt" coordsize="1037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" o:allowincell="f" filled="f" strokecolor="#1c1c1c" strokeweight=".65pt">
                <v:path arrowok="t" o:connecttype="custom" o:connectlocs="0,0;6587490,0" o:connectangles="0,0"/>
                <w10:wrap type="topAndBottom" anchorx="page"/>
              </v:polyline>
            </w:pict>
          </mc:Fallback>
        </mc:AlternateContent>
      </w: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spacing w:before="11"/>
        <w:rPr>
          <w:rFonts w:ascii="Twinkl" w:hAnsi="Twinkl" w:cs="Twinkl"/>
          <w:b w:val="0"/>
          <w:bCs w:val="0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page">
                  <wp:posOffset>611505</wp:posOffset>
                </wp:positionH>
                <wp:positionV relativeFrom="paragraph">
                  <wp:posOffset>112395</wp:posOffset>
                </wp:positionV>
                <wp:extent cx="6588125" cy="12700"/>
                <wp:effectExtent l="11430" t="10795" r="10795" b="0"/>
                <wp:wrapTopAndBottom/>
                <wp:docPr id="23" name="Freeform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88125" cy="12700"/>
                        </a:xfrm>
                        <a:custGeom>
                          <a:avLst/>
                          <a:gdLst>
                            <a:gd name="T0" fmla="*/ 0 w 10375"/>
                            <a:gd name="T1" fmla="*/ 0 h 20"/>
                            <a:gd name="T2" fmla="*/ 10374 w 10375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0375" h="20">
                              <a:moveTo>
                                <a:pt x="0" y="0"/>
                              </a:moveTo>
                              <a:lnTo>
                                <a:pt x="10374" y="0"/>
                              </a:lnTo>
                            </a:path>
                          </a:pathLst>
                        </a:custGeom>
                        <a:noFill/>
                        <a:ln w="8255">
                          <a:solidFill>
                            <a:srgbClr val="1C1C1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F16A5F2" id="Freeform 23" o:spid="_x0000_s1026" style="position:absolute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8.15pt,8.85pt,566.85pt,8.85pt" coordsize="1037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" o:allowincell="f" filled="f" strokecolor="#1c1c1c" strokeweight=".65pt">
                <v:path arrowok="t" o:connecttype="custom" o:connectlocs="0,0;6587490,0" o:connectangles="0,0"/>
                <w10:wrap type="topAndBottom" anchorx="page"/>
              </v:polyline>
            </w:pict>
          </mc:Fallback>
        </mc:AlternateContent>
      </w:r>
    </w:p>
    <w:p w:rsidR="00216C07" w:rsidRDefault="00216C07" w:rsidP="00216C07">
      <w:pPr>
        <w:pStyle w:val="ListParagraph"/>
        <w:numPr>
          <w:ilvl w:val="0"/>
          <w:numId w:val="3"/>
        </w:numPr>
        <w:tabs>
          <w:tab w:val="left" w:pos="561"/>
        </w:tabs>
        <w:kinsoku w:val="0"/>
        <w:overflowPunct w:val="0"/>
        <w:rPr>
          <w:color w:val="1C1C1C"/>
          <w:sz w:val="26"/>
          <w:szCs w:val="26"/>
        </w:rPr>
      </w:pPr>
      <w:r>
        <w:rPr>
          <w:color w:val="1C1C1C"/>
          <w:sz w:val="26"/>
          <w:szCs w:val="26"/>
        </w:rPr>
        <w:t>Explain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what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you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think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the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poet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meant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when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he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described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the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animal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as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‘burning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bright’.</w:t>
      </w: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spacing w:before="4"/>
        <w:rPr>
          <w:rFonts w:ascii="Twinkl" w:hAnsi="Twinkl" w:cs="Twinkl"/>
          <w:b w:val="0"/>
          <w:bCs w:val="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0" allowOverlap="1">
                <wp:simplePos x="0" y="0"/>
                <wp:positionH relativeFrom="page">
                  <wp:posOffset>611505</wp:posOffset>
                </wp:positionH>
                <wp:positionV relativeFrom="paragraph">
                  <wp:posOffset>214630</wp:posOffset>
                </wp:positionV>
                <wp:extent cx="6588125" cy="12700"/>
                <wp:effectExtent l="11430" t="6985" r="10795" b="0"/>
                <wp:wrapTopAndBottom/>
                <wp:docPr id="22" name="Freeform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88125" cy="12700"/>
                        </a:xfrm>
                        <a:custGeom>
                          <a:avLst/>
                          <a:gdLst>
                            <a:gd name="T0" fmla="*/ 0 w 10375"/>
                            <a:gd name="T1" fmla="*/ 0 h 20"/>
                            <a:gd name="T2" fmla="*/ 10374 w 10375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0375" h="20">
                              <a:moveTo>
                                <a:pt x="0" y="0"/>
                              </a:moveTo>
                              <a:lnTo>
                                <a:pt x="10374" y="0"/>
                              </a:lnTo>
                            </a:path>
                          </a:pathLst>
                        </a:custGeom>
                        <a:noFill/>
                        <a:ln w="8255">
                          <a:solidFill>
                            <a:srgbClr val="1C1C1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3C7D492" id="Freeform 22" o:spid="_x0000_s1026" style="position:absolute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8.15pt,16.9pt,566.85pt,16.9pt" coordsize="1037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" o:allowincell="f" filled="f" strokecolor="#1c1c1c" strokeweight=".65pt">
                <v:path arrowok="t" o:connecttype="custom" o:connectlocs="0,0;6587490,0" o:connectangles="0,0"/>
                <w10:wrap type="topAndBottom" anchorx="page"/>
              </v:polyline>
            </w:pict>
          </mc:Fallback>
        </mc:AlternateContent>
      </w: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spacing w:before="11"/>
        <w:rPr>
          <w:rFonts w:ascii="Twinkl" w:hAnsi="Twinkl" w:cs="Twinkl"/>
          <w:b w:val="0"/>
          <w:bCs w:val="0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611505</wp:posOffset>
                </wp:positionH>
                <wp:positionV relativeFrom="paragraph">
                  <wp:posOffset>112395</wp:posOffset>
                </wp:positionV>
                <wp:extent cx="6588125" cy="12700"/>
                <wp:effectExtent l="11430" t="11430" r="10795" b="0"/>
                <wp:wrapTopAndBottom/>
                <wp:docPr id="21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88125" cy="12700"/>
                        </a:xfrm>
                        <a:custGeom>
                          <a:avLst/>
                          <a:gdLst>
                            <a:gd name="T0" fmla="*/ 0 w 10375"/>
                            <a:gd name="T1" fmla="*/ 0 h 20"/>
                            <a:gd name="T2" fmla="*/ 10374 w 10375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0375" h="20">
                              <a:moveTo>
                                <a:pt x="0" y="0"/>
                              </a:moveTo>
                              <a:lnTo>
                                <a:pt x="10374" y="0"/>
                              </a:lnTo>
                            </a:path>
                          </a:pathLst>
                        </a:custGeom>
                        <a:noFill/>
                        <a:ln w="8255">
                          <a:solidFill>
                            <a:srgbClr val="1C1C1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10EEE73E" id="Freeform 21" o:spid="_x0000_s1026" style="position:absolute;z-index:251662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8.15pt,8.85pt,566.85pt,8.85pt" coordsize="1037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" o:allowincell="f" filled="f" strokecolor="#1c1c1c" strokeweight=".65pt">
                <v:path arrowok="t" o:connecttype="custom" o:connectlocs="0,0;6587490,0" o:connectangles="0,0"/>
                <w10:wrap type="topAndBottom" anchorx="page"/>
              </v:polyline>
            </w:pict>
          </mc:Fallback>
        </mc:AlternateContent>
      </w:r>
    </w:p>
    <w:p w:rsidR="00216C07" w:rsidRDefault="00216C07" w:rsidP="00216C07">
      <w:pPr>
        <w:pStyle w:val="ListParagraph"/>
        <w:numPr>
          <w:ilvl w:val="0"/>
          <w:numId w:val="3"/>
        </w:numPr>
        <w:tabs>
          <w:tab w:val="left" w:pos="561"/>
        </w:tabs>
        <w:kinsoku w:val="0"/>
        <w:overflowPunct w:val="0"/>
        <w:rPr>
          <w:color w:val="1C1C1C"/>
          <w:sz w:val="26"/>
          <w:szCs w:val="26"/>
        </w:rPr>
      </w:pPr>
      <w:r>
        <w:rPr>
          <w:color w:val="1C1C1C"/>
          <w:sz w:val="26"/>
          <w:szCs w:val="26"/>
        </w:rPr>
        <w:t>When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and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where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might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this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animal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be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found?</w:t>
      </w: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spacing w:before="4"/>
        <w:rPr>
          <w:rFonts w:ascii="Twinkl" w:hAnsi="Twinkl" w:cs="Twinkl"/>
          <w:b w:val="0"/>
          <w:bCs w:val="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0" locked="0" layoutInCell="0" allowOverlap="1">
                <wp:simplePos x="0" y="0"/>
                <wp:positionH relativeFrom="page">
                  <wp:posOffset>611505</wp:posOffset>
                </wp:positionH>
                <wp:positionV relativeFrom="paragraph">
                  <wp:posOffset>214630</wp:posOffset>
                </wp:positionV>
                <wp:extent cx="6588125" cy="12700"/>
                <wp:effectExtent l="11430" t="7620" r="10795" b="0"/>
                <wp:wrapTopAndBottom/>
                <wp:docPr id="20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88125" cy="12700"/>
                        </a:xfrm>
                        <a:custGeom>
                          <a:avLst/>
                          <a:gdLst>
                            <a:gd name="T0" fmla="*/ 0 w 10375"/>
                            <a:gd name="T1" fmla="*/ 0 h 20"/>
                            <a:gd name="T2" fmla="*/ 10374 w 10375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0375" h="20">
                              <a:moveTo>
                                <a:pt x="0" y="0"/>
                              </a:moveTo>
                              <a:lnTo>
                                <a:pt x="10374" y="0"/>
                              </a:lnTo>
                            </a:path>
                          </a:pathLst>
                        </a:custGeom>
                        <a:noFill/>
                        <a:ln w="8255">
                          <a:solidFill>
                            <a:srgbClr val="1C1C1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87F0DC9" id="Freeform 20" o:spid="_x0000_s1026" style="position:absolute;z-index: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8.15pt,16.9pt,566.85pt,16.9pt" coordsize="1037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" o:allowincell="f" filled="f" strokecolor="#1c1c1c" strokeweight=".65pt">
                <v:path arrowok="t" o:connecttype="custom" o:connectlocs="0,0;6587490,0" o:connectangles="0,0"/>
                <w10:wrap type="topAndBottom" anchorx="page"/>
              </v:polyline>
            </w:pict>
          </mc:Fallback>
        </mc:AlternateContent>
      </w: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spacing w:before="11"/>
        <w:rPr>
          <w:rFonts w:ascii="Twinkl" w:hAnsi="Twinkl" w:cs="Twinkl"/>
          <w:b w:val="0"/>
          <w:bCs w:val="0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4384" behindDoc="0" locked="0" layoutInCell="0" allowOverlap="1">
                <wp:simplePos x="0" y="0"/>
                <wp:positionH relativeFrom="page">
                  <wp:posOffset>611505</wp:posOffset>
                </wp:positionH>
                <wp:positionV relativeFrom="paragraph">
                  <wp:posOffset>112395</wp:posOffset>
                </wp:positionV>
                <wp:extent cx="6588125" cy="12700"/>
                <wp:effectExtent l="11430" t="12065" r="10795" b="0"/>
                <wp:wrapTopAndBottom/>
                <wp:docPr id="19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88125" cy="12700"/>
                        </a:xfrm>
                        <a:custGeom>
                          <a:avLst/>
                          <a:gdLst>
                            <a:gd name="T0" fmla="*/ 0 w 10375"/>
                            <a:gd name="T1" fmla="*/ 0 h 20"/>
                            <a:gd name="T2" fmla="*/ 10374 w 10375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0375" h="20">
                              <a:moveTo>
                                <a:pt x="0" y="0"/>
                              </a:moveTo>
                              <a:lnTo>
                                <a:pt x="10374" y="0"/>
                              </a:lnTo>
                            </a:path>
                          </a:pathLst>
                        </a:custGeom>
                        <a:noFill/>
                        <a:ln w="8255">
                          <a:solidFill>
                            <a:srgbClr val="1C1C1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1B47902" id="Freeform 19" o:spid="_x0000_s1026" style="position:absolute;z-index:2516643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8.15pt,8.85pt,566.85pt,8.85pt" coordsize="1037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" o:allowincell="f" filled="f" strokecolor="#1c1c1c" strokeweight=".65pt">
                <v:path arrowok="t" o:connecttype="custom" o:connectlocs="0,0;6587490,0" o:connectangles="0,0"/>
                <w10:wrap type="topAndBottom" anchorx="page"/>
              </v:polyline>
            </w:pict>
          </mc:Fallback>
        </mc:AlternateContent>
      </w:r>
    </w:p>
    <w:p w:rsidR="00216C07" w:rsidRDefault="00216C07" w:rsidP="00216C07">
      <w:pPr>
        <w:pStyle w:val="ListParagraph"/>
        <w:numPr>
          <w:ilvl w:val="0"/>
          <w:numId w:val="3"/>
        </w:numPr>
        <w:tabs>
          <w:tab w:val="left" w:pos="561"/>
        </w:tabs>
        <w:kinsoku w:val="0"/>
        <w:overflowPunct w:val="0"/>
        <w:rPr>
          <w:color w:val="1C1C1C"/>
          <w:sz w:val="26"/>
          <w:szCs w:val="26"/>
        </w:rPr>
      </w:pPr>
      <w:r>
        <w:rPr>
          <w:color w:val="1C1C1C"/>
          <w:spacing w:val="-3"/>
          <w:sz w:val="26"/>
          <w:szCs w:val="26"/>
        </w:rPr>
        <w:t>Write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down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4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examples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of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alliteration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from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the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poem.</w:t>
      </w: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spacing w:before="4"/>
        <w:rPr>
          <w:rFonts w:ascii="Twinkl" w:hAnsi="Twinkl" w:cs="Twinkl"/>
          <w:b w:val="0"/>
          <w:bCs w:val="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5408" behindDoc="0" locked="0" layoutInCell="0" allowOverlap="1">
                <wp:simplePos x="0" y="0"/>
                <wp:positionH relativeFrom="page">
                  <wp:posOffset>611505</wp:posOffset>
                </wp:positionH>
                <wp:positionV relativeFrom="paragraph">
                  <wp:posOffset>214630</wp:posOffset>
                </wp:positionV>
                <wp:extent cx="6588125" cy="12700"/>
                <wp:effectExtent l="11430" t="8255" r="10795" b="0"/>
                <wp:wrapTopAndBottom/>
                <wp:docPr id="18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88125" cy="12700"/>
                        </a:xfrm>
                        <a:custGeom>
                          <a:avLst/>
                          <a:gdLst>
                            <a:gd name="T0" fmla="*/ 0 w 10375"/>
                            <a:gd name="T1" fmla="*/ 0 h 20"/>
                            <a:gd name="T2" fmla="*/ 10374 w 10375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0375" h="20">
                              <a:moveTo>
                                <a:pt x="0" y="0"/>
                              </a:moveTo>
                              <a:lnTo>
                                <a:pt x="10374" y="0"/>
                              </a:lnTo>
                            </a:path>
                          </a:pathLst>
                        </a:custGeom>
                        <a:noFill/>
                        <a:ln w="8255">
                          <a:solidFill>
                            <a:srgbClr val="1C1C1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4503E26" id="Freeform 18" o:spid="_x0000_s1026" style="position:absolute;z-index:251665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8.15pt,16.9pt,566.85pt,16.9pt" coordsize="1037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" o:allowincell="f" filled="f" strokecolor="#1c1c1c" strokeweight=".65pt">
                <v:path arrowok="t" o:connecttype="custom" o:connectlocs="0,0;6587490,0" o:connectangles="0,0"/>
                <w10:wrap type="topAndBottom" anchorx="page"/>
              </v:polyline>
            </w:pict>
          </mc:Fallback>
        </mc:AlternateContent>
      </w: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spacing w:before="11"/>
        <w:rPr>
          <w:rFonts w:ascii="Twinkl" w:hAnsi="Twinkl" w:cs="Twinkl"/>
          <w:b w:val="0"/>
          <w:bCs w:val="0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6432" behindDoc="0" locked="0" layoutInCell="0" allowOverlap="1">
                <wp:simplePos x="0" y="0"/>
                <wp:positionH relativeFrom="page">
                  <wp:posOffset>611505</wp:posOffset>
                </wp:positionH>
                <wp:positionV relativeFrom="paragraph">
                  <wp:posOffset>112395</wp:posOffset>
                </wp:positionV>
                <wp:extent cx="6588125" cy="12700"/>
                <wp:effectExtent l="11430" t="12700" r="10795" b="0"/>
                <wp:wrapTopAndBottom/>
                <wp:docPr id="17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88125" cy="12700"/>
                        </a:xfrm>
                        <a:custGeom>
                          <a:avLst/>
                          <a:gdLst>
                            <a:gd name="T0" fmla="*/ 0 w 10375"/>
                            <a:gd name="T1" fmla="*/ 0 h 20"/>
                            <a:gd name="T2" fmla="*/ 10374 w 10375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0375" h="20">
                              <a:moveTo>
                                <a:pt x="0" y="0"/>
                              </a:moveTo>
                              <a:lnTo>
                                <a:pt x="10374" y="0"/>
                              </a:lnTo>
                            </a:path>
                          </a:pathLst>
                        </a:custGeom>
                        <a:noFill/>
                        <a:ln w="8255">
                          <a:solidFill>
                            <a:srgbClr val="1C1C1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8A21DF3" id="Freeform 17" o:spid="_x0000_s1026" style="position:absolute;z-index:2516664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8.15pt,8.85pt,566.85pt,8.85pt" coordsize="1037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" o:allowincell="f" filled="f" strokecolor="#1c1c1c" strokeweight=".65pt">
                <v:path arrowok="t" o:connecttype="custom" o:connectlocs="0,0;6587490,0" o:connectangles="0,0"/>
                <w10:wrap type="topAndBottom" anchorx="page"/>
              </v:polyline>
            </w:pict>
          </mc:Fallback>
        </mc:AlternateContent>
      </w:r>
    </w:p>
    <w:p w:rsidR="00216C07" w:rsidRDefault="00216C07" w:rsidP="00216C07">
      <w:pPr>
        <w:pStyle w:val="ListParagraph"/>
        <w:numPr>
          <w:ilvl w:val="0"/>
          <w:numId w:val="3"/>
        </w:numPr>
        <w:tabs>
          <w:tab w:val="left" w:pos="561"/>
        </w:tabs>
        <w:kinsoku w:val="0"/>
        <w:overflowPunct w:val="0"/>
        <w:rPr>
          <w:color w:val="1C1C1C"/>
          <w:sz w:val="26"/>
          <w:szCs w:val="26"/>
        </w:rPr>
      </w:pPr>
      <w:r>
        <w:rPr>
          <w:color w:val="1C1C1C"/>
          <w:sz w:val="26"/>
          <w:szCs w:val="26"/>
        </w:rPr>
        <w:t>What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might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‘sinews’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be?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Explain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your</w:t>
      </w:r>
      <w:r>
        <w:rPr>
          <w:color w:val="1C1C1C"/>
          <w:spacing w:val="-18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reasoning.</w:t>
      </w: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spacing w:before="4"/>
        <w:rPr>
          <w:rFonts w:ascii="Twinkl" w:hAnsi="Twinkl" w:cs="Twinkl"/>
          <w:b w:val="0"/>
          <w:bCs w:val="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7456" behindDoc="0" locked="0" layoutInCell="0" allowOverlap="1">
                <wp:simplePos x="0" y="0"/>
                <wp:positionH relativeFrom="page">
                  <wp:posOffset>611505</wp:posOffset>
                </wp:positionH>
                <wp:positionV relativeFrom="paragraph">
                  <wp:posOffset>214630</wp:posOffset>
                </wp:positionV>
                <wp:extent cx="6588125" cy="12700"/>
                <wp:effectExtent l="11430" t="8890" r="10795" b="0"/>
                <wp:wrapTopAndBottom/>
                <wp:docPr id="16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88125" cy="12700"/>
                        </a:xfrm>
                        <a:custGeom>
                          <a:avLst/>
                          <a:gdLst>
                            <a:gd name="T0" fmla="*/ 0 w 10375"/>
                            <a:gd name="T1" fmla="*/ 0 h 20"/>
                            <a:gd name="T2" fmla="*/ 10374 w 10375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0375" h="20">
                              <a:moveTo>
                                <a:pt x="0" y="0"/>
                              </a:moveTo>
                              <a:lnTo>
                                <a:pt x="10374" y="0"/>
                              </a:lnTo>
                            </a:path>
                          </a:pathLst>
                        </a:custGeom>
                        <a:noFill/>
                        <a:ln w="8255">
                          <a:solidFill>
                            <a:srgbClr val="1C1C1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9E81EB0" id="Freeform 16" o:spid="_x0000_s1026" style="position:absolute;z-index:251667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8.15pt,16.9pt,566.85pt,16.9pt" coordsize="1037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" o:allowincell="f" filled="f" strokecolor="#1c1c1c" strokeweight=".65pt">
                <v:path arrowok="t" o:connecttype="custom" o:connectlocs="0,0;6587490,0" o:connectangles="0,0"/>
                <w10:wrap type="topAndBottom" anchorx="page"/>
              </v:polyline>
            </w:pict>
          </mc:Fallback>
        </mc:AlternateContent>
      </w: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spacing w:before="11"/>
        <w:rPr>
          <w:rFonts w:ascii="Twinkl" w:hAnsi="Twinkl" w:cs="Twinkl"/>
          <w:b w:val="0"/>
          <w:bCs w:val="0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8480" behindDoc="0" locked="0" layoutInCell="0" allowOverlap="1">
                <wp:simplePos x="0" y="0"/>
                <wp:positionH relativeFrom="page">
                  <wp:posOffset>611505</wp:posOffset>
                </wp:positionH>
                <wp:positionV relativeFrom="paragraph">
                  <wp:posOffset>112395</wp:posOffset>
                </wp:positionV>
                <wp:extent cx="6588125" cy="12700"/>
                <wp:effectExtent l="11430" t="13335" r="10795" b="0"/>
                <wp:wrapTopAndBottom/>
                <wp:docPr id="15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88125" cy="12700"/>
                        </a:xfrm>
                        <a:custGeom>
                          <a:avLst/>
                          <a:gdLst>
                            <a:gd name="T0" fmla="*/ 0 w 10375"/>
                            <a:gd name="T1" fmla="*/ 0 h 20"/>
                            <a:gd name="T2" fmla="*/ 10374 w 10375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0375" h="20">
                              <a:moveTo>
                                <a:pt x="0" y="0"/>
                              </a:moveTo>
                              <a:lnTo>
                                <a:pt x="10374" y="0"/>
                              </a:lnTo>
                            </a:path>
                          </a:pathLst>
                        </a:custGeom>
                        <a:noFill/>
                        <a:ln w="8255">
                          <a:solidFill>
                            <a:srgbClr val="1C1C1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1D8D1073" id="Freeform 15" o:spid="_x0000_s1026" style="position:absolute;z-index:2516684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8.15pt,8.85pt,566.85pt,8.85pt" coordsize="1037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" o:allowincell="f" filled="f" strokecolor="#1c1c1c" strokeweight=".65pt">
                <v:path arrowok="t" o:connecttype="custom" o:connectlocs="0,0;6587490,0" o:connectangles="0,0"/>
                <w10:wrap type="topAndBottom" anchorx="page"/>
              </v:polyline>
            </w:pict>
          </mc:Fallback>
        </mc:AlternateContent>
      </w:r>
    </w:p>
    <w:p w:rsidR="00216C07" w:rsidRDefault="00216C07" w:rsidP="00216C07">
      <w:pPr>
        <w:pStyle w:val="ListParagraph"/>
        <w:numPr>
          <w:ilvl w:val="0"/>
          <w:numId w:val="3"/>
        </w:numPr>
        <w:tabs>
          <w:tab w:val="left" w:pos="561"/>
        </w:tabs>
        <w:kinsoku w:val="0"/>
        <w:overflowPunct w:val="0"/>
        <w:rPr>
          <w:color w:val="1C1C1C"/>
          <w:sz w:val="26"/>
          <w:szCs w:val="26"/>
        </w:rPr>
      </w:pPr>
      <w:r>
        <w:rPr>
          <w:color w:val="1C1C1C"/>
          <w:sz w:val="26"/>
          <w:szCs w:val="26"/>
        </w:rPr>
        <w:t>In</w:t>
      </w:r>
      <w:r>
        <w:rPr>
          <w:color w:val="1C1C1C"/>
          <w:spacing w:val="-19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verse</w:t>
      </w:r>
      <w:r>
        <w:rPr>
          <w:color w:val="1C1C1C"/>
          <w:spacing w:val="-19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4,</w:t>
      </w:r>
      <w:r>
        <w:rPr>
          <w:color w:val="1C1C1C"/>
          <w:spacing w:val="-19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Blake</w:t>
      </w:r>
      <w:r>
        <w:rPr>
          <w:color w:val="1C1C1C"/>
          <w:spacing w:val="-19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is</w:t>
      </w:r>
      <w:r>
        <w:rPr>
          <w:color w:val="1C1C1C"/>
          <w:spacing w:val="-19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suggesting</w:t>
      </w:r>
      <w:r>
        <w:rPr>
          <w:color w:val="1C1C1C"/>
          <w:spacing w:val="-19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that</w:t>
      </w:r>
      <w:r>
        <w:rPr>
          <w:color w:val="1C1C1C"/>
          <w:spacing w:val="-19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such</w:t>
      </w:r>
      <w:r>
        <w:rPr>
          <w:color w:val="1C1C1C"/>
          <w:spacing w:val="-19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a</w:t>
      </w:r>
      <w:r>
        <w:rPr>
          <w:color w:val="1C1C1C"/>
          <w:spacing w:val="-19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powerful</w:t>
      </w:r>
      <w:r>
        <w:rPr>
          <w:color w:val="1C1C1C"/>
          <w:spacing w:val="-19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animal</w:t>
      </w:r>
      <w:r>
        <w:rPr>
          <w:color w:val="1C1C1C"/>
          <w:spacing w:val="-19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must</w:t>
      </w:r>
      <w:r>
        <w:rPr>
          <w:color w:val="1C1C1C"/>
          <w:spacing w:val="-19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have</w:t>
      </w:r>
      <w:r>
        <w:rPr>
          <w:color w:val="1C1C1C"/>
          <w:spacing w:val="-19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been</w:t>
      </w:r>
      <w:r>
        <w:rPr>
          <w:color w:val="1C1C1C"/>
          <w:spacing w:val="-19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created</w:t>
      </w:r>
      <w:r>
        <w:rPr>
          <w:color w:val="1C1C1C"/>
          <w:spacing w:val="-19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by…</w:t>
      </w:r>
    </w:p>
    <w:p w:rsidR="00216C07" w:rsidRDefault="00216C07" w:rsidP="00216C07">
      <w:pPr>
        <w:pStyle w:val="ListParagraph"/>
        <w:numPr>
          <w:ilvl w:val="1"/>
          <w:numId w:val="3"/>
        </w:numPr>
        <w:tabs>
          <w:tab w:val="left" w:pos="907"/>
        </w:tabs>
        <w:kinsoku w:val="0"/>
        <w:overflowPunct w:val="0"/>
        <w:spacing w:before="218"/>
        <w:rPr>
          <w:color w:val="1C1C1C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>
                <wp:simplePos x="0" y="0"/>
                <wp:positionH relativeFrom="page">
                  <wp:posOffset>1964690</wp:posOffset>
                </wp:positionH>
                <wp:positionV relativeFrom="paragraph">
                  <wp:posOffset>152400</wp:posOffset>
                </wp:positionV>
                <wp:extent cx="169545" cy="169545"/>
                <wp:effectExtent l="12065" t="10795" r="8890" b="10160"/>
                <wp:wrapNone/>
                <wp:docPr id="14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9545" cy="169545"/>
                        </a:xfrm>
                        <a:custGeom>
                          <a:avLst/>
                          <a:gdLst>
                            <a:gd name="T0" fmla="*/ 0 w 267"/>
                            <a:gd name="T1" fmla="*/ 266 h 267"/>
                            <a:gd name="T2" fmla="*/ 266 w 267"/>
                            <a:gd name="T3" fmla="*/ 266 h 267"/>
                            <a:gd name="T4" fmla="*/ 266 w 267"/>
                            <a:gd name="T5" fmla="*/ 0 h 267"/>
                            <a:gd name="T6" fmla="*/ 0 w 267"/>
                            <a:gd name="T7" fmla="*/ 0 h 267"/>
                            <a:gd name="T8" fmla="*/ 0 w 267"/>
                            <a:gd name="T9" fmla="*/ 266 h 26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67" h="267">
                              <a:moveTo>
                                <a:pt x="0" y="266"/>
                              </a:moveTo>
                              <a:lnTo>
                                <a:pt x="266" y="266"/>
                              </a:lnTo>
                              <a:lnTo>
                                <a:pt x="266" y="0"/>
                              </a:lnTo>
                              <a:lnTo>
                                <a:pt x="0" y="0"/>
                              </a:lnTo>
                              <a:lnTo>
                                <a:pt x="0" y="266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1C1C1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FFCAE0" id="Freeform 14" o:spid="_x0000_s1026" style="position:absolute;margin-left:154.7pt;margin-top:12pt;width:13.35pt;height:13.3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7,2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" o:allowincell="f" path="m,266r266,l266,,,,,266xe" filled="f" strokecolor="#1c1c1c" strokeweight="1pt">
                <v:path arrowok="t" o:connecttype="custom" o:connectlocs="0,168910;168910,168910;168910,0;0,0;0,168910" o:connectangles="0,0,0,0,0"/>
                <w10:wrap anchorx="page"/>
              </v:shape>
            </w:pict>
          </mc:Fallback>
        </mc:AlternateContent>
      </w:r>
      <w:r>
        <w:rPr>
          <w:color w:val="1C1C1C"/>
          <w:sz w:val="26"/>
          <w:szCs w:val="26"/>
        </w:rPr>
        <w:t>a</w:t>
      </w:r>
      <w:r>
        <w:rPr>
          <w:color w:val="1C1C1C"/>
          <w:spacing w:val="-1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sculptor</w:t>
      </w:r>
    </w:p>
    <w:p w:rsidR="00216C07" w:rsidRDefault="00216C07" w:rsidP="00216C07">
      <w:pPr>
        <w:pStyle w:val="ListParagraph"/>
        <w:numPr>
          <w:ilvl w:val="1"/>
          <w:numId w:val="3"/>
        </w:numPr>
        <w:tabs>
          <w:tab w:val="left" w:pos="903"/>
        </w:tabs>
        <w:kinsoku w:val="0"/>
        <w:overflowPunct w:val="0"/>
        <w:spacing w:before="218"/>
        <w:ind w:left="902" w:hanging="399"/>
        <w:rPr>
          <w:color w:val="1C1C1C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>
                <wp:simplePos x="0" y="0"/>
                <wp:positionH relativeFrom="page">
                  <wp:posOffset>1964690</wp:posOffset>
                </wp:positionH>
                <wp:positionV relativeFrom="paragraph">
                  <wp:posOffset>822325</wp:posOffset>
                </wp:positionV>
                <wp:extent cx="169545" cy="169545"/>
                <wp:effectExtent l="12065" t="8890" r="8890" b="12065"/>
                <wp:wrapNone/>
                <wp:docPr id="13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9545" cy="169545"/>
                        </a:xfrm>
                        <a:custGeom>
                          <a:avLst/>
                          <a:gdLst>
                            <a:gd name="T0" fmla="*/ 0 w 267"/>
                            <a:gd name="T1" fmla="*/ 266 h 267"/>
                            <a:gd name="T2" fmla="*/ 266 w 267"/>
                            <a:gd name="T3" fmla="*/ 266 h 267"/>
                            <a:gd name="T4" fmla="*/ 266 w 267"/>
                            <a:gd name="T5" fmla="*/ 0 h 267"/>
                            <a:gd name="T6" fmla="*/ 0 w 267"/>
                            <a:gd name="T7" fmla="*/ 0 h 267"/>
                            <a:gd name="T8" fmla="*/ 0 w 267"/>
                            <a:gd name="T9" fmla="*/ 266 h 26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67" h="267">
                              <a:moveTo>
                                <a:pt x="0" y="266"/>
                              </a:moveTo>
                              <a:lnTo>
                                <a:pt x="266" y="266"/>
                              </a:lnTo>
                              <a:lnTo>
                                <a:pt x="266" y="0"/>
                              </a:lnTo>
                              <a:lnTo>
                                <a:pt x="0" y="0"/>
                              </a:lnTo>
                              <a:lnTo>
                                <a:pt x="0" y="266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1C1C1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B50E2C" id="Freeform 13" o:spid="_x0000_s1026" style="position:absolute;margin-left:154.7pt;margin-top:64.75pt;width:13.35pt;height:13.3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7,2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" o:allowincell="f" path="m,266r266,l266,,,,,266xe" filled="f" strokecolor="#1c1c1c" strokeweight="1pt">
                <v:path arrowok="t" o:connecttype="custom" o:connectlocs="0,168910;168910,168910;168910,0;0,0;0,168910" o:connectangles="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>
                <wp:simplePos x="0" y="0"/>
                <wp:positionH relativeFrom="page">
                  <wp:posOffset>1964690</wp:posOffset>
                </wp:positionH>
                <wp:positionV relativeFrom="paragraph">
                  <wp:posOffset>486410</wp:posOffset>
                </wp:positionV>
                <wp:extent cx="169545" cy="169545"/>
                <wp:effectExtent l="12065" t="6350" r="8890" b="14605"/>
                <wp:wrapNone/>
                <wp:docPr id="12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9545" cy="169545"/>
                        </a:xfrm>
                        <a:custGeom>
                          <a:avLst/>
                          <a:gdLst>
                            <a:gd name="T0" fmla="*/ 0 w 267"/>
                            <a:gd name="T1" fmla="*/ 266 h 267"/>
                            <a:gd name="T2" fmla="*/ 266 w 267"/>
                            <a:gd name="T3" fmla="*/ 266 h 267"/>
                            <a:gd name="T4" fmla="*/ 266 w 267"/>
                            <a:gd name="T5" fmla="*/ 0 h 267"/>
                            <a:gd name="T6" fmla="*/ 0 w 267"/>
                            <a:gd name="T7" fmla="*/ 0 h 267"/>
                            <a:gd name="T8" fmla="*/ 0 w 267"/>
                            <a:gd name="T9" fmla="*/ 266 h 26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67" h="267">
                              <a:moveTo>
                                <a:pt x="0" y="266"/>
                              </a:moveTo>
                              <a:lnTo>
                                <a:pt x="266" y="266"/>
                              </a:lnTo>
                              <a:lnTo>
                                <a:pt x="266" y="0"/>
                              </a:lnTo>
                              <a:lnTo>
                                <a:pt x="0" y="0"/>
                              </a:lnTo>
                              <a:lnTo>
                                <a:pt x="0" y="266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1C1C1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A2BD07" id="Freeform 12" o:spid="_x0000_s1026" style="position:absolute;margin-left:154.7pt;margin-top:38.3pt;width:13.35pt;height:13.35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7,2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" o:allowincell="f" path="m,266r266,l266,,,,,266xe" filled="f" strokecolor="#1c1c1c" strokeweight="1pt">
                <v:path arrowok="t" o:connecttype="custom" o:connectlocs="0,168910;168910,168910;168910,0;0,0;0,168910" o:connectangles="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>
                <wp:simplePos x="0" y="0"/>
                <wp:positionH relativeFrom="page">
                  <wp:posOffset>1964690</wp:posOffset>
                </wp:positionH>
                <wp:positionV relativeFrom="paragraph">
                  <wp:posOffset>151130</wp:posOffset>
                </wp:positionV>
                <wp:extent cx="169545" cy="169545"/>
                <wp:effectExtent l="12065" t="13970" r="8890" b="6985"/>
                <wp:wrapNone/>
                <wp:docPr id="11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9545" cy="169545"/>
                        </a:xfrm>
                        <a:custGeom>
                          <a:avLst/>
                          <a:gdLst>
                            <a:gd name="T0" fmla="*/ 0 w 267"/>
                            <a:gd name="T1" fmla="*/ 266 h 267"/>
                            <a:gd name="T2" fmla="*/ 266 w 267"/>
                            <a:gd name="T3" fmla="*/ 266 h 267"/>
                            <a:gd name="T4" fmla="*/ 266 w 267"/>
                            <a:gd name="T5" fmla="*/ 0 h 267"/>
                            <a:gd name="T6" fmla="*/ 0 w 267"/>
                            <a:gd name="T7" fmla="*/ 0 h 267"/>
                            <a:gd name="T8" fmla="*/ 0 w 267"/>
                            <a:gd name="T9" fmla="*/ 266 h 26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67" h="267">
                              <a:moveTo>
                                <a:pt x="0" y="266"/>
                              </a:moveTo>
                              <a:lnTo>
                                <a:pt x="266" y="266"/>
                              </a:lnTo>
                              <a:lnTo>
                                <a:pt x="266" y="0"/>
                              </a:lnTo>
                              <a:lnTo>
                                <a:pt x="0" y="0"/>
                              </a:lnTo>
                              <a:lnTo>
                                <a:pt x="0" y="266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1C1C1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B914EF" id="Freeform 11" o:spid="_x0000_s1026" style="position:absolute;margin-left:154.7pt;margin-top:11.9pt;width:13.35pt;height:13.35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7,2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" o:allowincell="f" path="m,266r266,l266,,,,,266xe" filled="f" strokecolor="#1c1c1c" strokeweight="1pt">
                <v:path arrowok="t" o:connecttype="custom" o:connectlocs="0,168910;168910,168910;168910,0;0,0;0,168910" o:connectangles="0,0,0,0,0"/>
                <w10:wrap anchorx="page"/>
              </v:shape>
            </w:pict>
          </mc:Fallback>
        </mc:AlternateContent>
      </w:r>
      <w:r>
        <w:rPr>
          <w:color w:val="1C1C1C"/>
          <w:sz w:val="26"/>
          <w:szCs w:val="26"/>
        </w:rPr>
        <w:t>a</w:t>
      </w:r>
      <w:r>
        <w:rPr>
          <w:color w:val="1C1C1C"/>
          <w:spacing w:val="-1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painter</w:t>
      </w:r>
    </w:p>
    <w:p w:rsidR="00216C07" w:rsidRDefault="00216C07" w:rsidP="00216C07">
      <w:pPr>
        <w:pStyle w:val="BodyText"/>
        <w:kinsoku w:val="0"/>
        <w:overflowPunct w:val="0"/>
        <w:spacing w:before="8"/>
        <w:rPr>
          <w:rFonts w:ascii="Twinkl" w:hAnsi="Twinkl" w:cs="Twinkl"/>
          <w:b w:val="0"/>
          <w:bCs w:val="0"/>
          <w:sz w:val="20"/>
          <w:szCs w:val="20"/>
        </w:rPr>
      </w:pPr>
    </w:p>
    <w:tbl>
      <w:tblPr>
        <w:tblW w:w="0" w:type="auto"/>
        <w:tblInd w:w="5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13"/>
        <w:gridCol w:w="3061"/>
      </w:tblGrid>
      <w:tr w:rsidR="00216C07" w:rsidTr="00F64B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3"/>
        </w:trPr>
        <w:tc>
          <w:tcPr>
            <w:tcW w:w="7313" w:type="dxa"/>
            <w:tcBorders>
              <w:top w:val="none" w:sz="6" w:space="0" w:color="auto"/>
              <w:left w:val="none" w:sz="6" w:space="0" w:color="auto"/>
              <w:bottom w:val="single" w:sz="6" w:space="0" w:color="1C1C1C"/>
              <w:right w:val="none" w:sz="6" w:space="0" w:color="auto"/>
            </w:tcBorders>
          </w:tcPr>
          <w:p w:rsidR="00216C07" w:rsidRDefault="00216C07" w:rsidP="00216C07">
            <w:pPr>
              <w:pStyle w:val="TableParagraph"/>
              <w:numPr>
                <w:ilvl w:val="0"/>
                <w:numId w:val="2"/>
              </w:numPr>
              <w:tabs>
                <w:tab w:val="left" w:pos="377"/>
              </w:tabs>
              <w:kinsoku w:val="0"/>
              <w:overflowPunct w:val="0"/>
              <w:spacing w:line="282" w:lineRule="exact"/>
              <w:ind w:hanging="376"/>
              <w:rPr>
                <w:color w:val="1C1C1C"/>
                <w:sz w:val="26"/>
                <w:szCs w:val="26"/>
              </w:rPr>
            </w:pPr>
            <w:r>
              <w:rPr>
                <w:color w:val="1C1C1C"/>
                <w:sz w:val="26"/>
                <w:szCs w:val="26"/>
              </w:rPr>
              <w:t>a blacksmith</w:t>
            </w:r>
          </w:p>
          <w:p w:rsidR="00216C07" w:rsidRDefault="00216C07" w:rsidP="00216C07">
            <w:pPr>
              <w:pStyle w:val="TableParagraph"/>
              <w:numPr>
                <w:ilvl w:val="0"/>
                <w:numId w:val="2"/>
              </w:numPr>
              <w:tabs>
                <w:tab w:val="left" w:pos="403"/>
              </w:tabs>
              <w:kinsoku w:val="0"/>
              <w:overflowPunct w:val="0"/>
              <w:spacing w:before="218"/>
              <w:ind w:left="402" w:hanging="402"/>
              <w:rPr>
                <w:color w:val="1C1C1C"/>
                <w:sz w:val="26"/>
                <w:szCs w:val="26"/>
              </w:rPr>
            </w:pPr>
            <w:r>
              <w:rPr>
                <w:color w:val="1C1C1C"/>
                <w:sz w:val="26"/>
                <w:szCs w:val="26"/>
              </w:rPr>
              <w:t>a</w:t>
            </w:r>
            <w:r>
              <w:rPr>
                <w:color w:val="1C1C1C"/>
                <w:spacing w:val="-1"/>
                <w:sz w:val="26"/>
                <w:szCs w:val="26"/>
              </w:rPr>
              <w:t xml:space="preserve"> </w:t>
            </w:r>
            <w:r>
              <w:rPr>
                <w:color w:val="1C1C1C"/>
                <w:sz w:val="26"/>
                <w:szCs w:val="26"/>
              </w:rPr>
              <w:t>carpenter</w:t>
            </w:r>
          </w:p>
          <w:p w:rsidR="00216C07" w:rsidRDefault="00216C07" w:rsidP="00F64B51">
            <w:pPr>
              <w:pStyle w:val="TableParagraph"/>
              <w:kinsoku w:val="0"/>
              <w:overflowPunct w:val="0"/>
              <w:spacing w:before="218"/>
              <w:rPr>
                <w:color w:val="1C1C1C"/>
                <w:sz w:val="26"/>
                <w:szCs w:val="26"/>
              </w:rPr>
            </w:pPr>
            <w:r>
              <w:rPr>
                <w:color w:val="1C1C1C"/>
                <w:sz w:val="26"/>
                <w:szCs w:val="26"/>
              </w:rPr>
              <w:t>Tick one and explain your reasoning.</w:t>
            </w:r>
          </w:p>
        </w:tc>
        <w:tc>
          <w:tcPr>
            <w:tcW w:w="3061" w:type="dxa"/>
            <w:tcBorders>
              <w:top w:val="none" w:sz="6" w:space="0" w:color="auto"/>
              <w:left w:val="none" w:sz="6" w:space="0" w:color="auto"/>
              <w:bottom w:val="single" w:sz="6" w:space="0" w:color="1C1C1C"/>
              <w:right w:val="none" w:sz="6" w:space="0" w:color="auto"/>
            </w:tcBorders>
            <w:shd w:val="clear" w:color="auto" w:fill="FCFDFE"/>
          </w:tcPr>
          <w:p w:rsidR="00216C07" w:rsidRDefault="00216C07" w:rsidP="00F64B51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16C07" w:rsidTr="00F64B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/>
        </w:trPr>
        <w:tc>
          <w:tcPr>
            <w:tcW w:w="7313" w:type="dxa"/>
            <w:tcBorders>
              <w:top w:val="single" w:sz="6" w:space="0" w:color="1C1C1C"/>
              <w:left w:val="none" w:sz="6" w:space="0" w:color="auto"/>
              <w:bottom w:val="single" w:sz="6" w:space="0" w:color="1C1C1C"/>
              <w:right w:val="none" w:sz="6" w:space="0" w:color="auto"/>
            </w:tcBorders>
          </w:tcPr>
          <w:p w:rsidR="00216C07" w:rsidRDefault="00216C07" w:rsidP="00F64B51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61" w:type="dxa"/>
            <w:tcBorders>
              <w:top w:val="single" w:sz="6" w:space="0" w:color="1C1C1C"/>
              <w:left w:val="none" w:sz="6" w:space="0" w:color="auto"/>
              <w:bottom w:val="single" w:sz="6" w:space="0" w:color="1C1C1C"/>
              <w:right w:val="none" w:sz="6" w:space="0" w:color="auto"/>
            </w:tcBorders>
            <w:shd w:val="clear" w:color="auto" w:fill="FCFDFE"/>
          </w:tcPr>
          <w:p w:rsidR="00216C07" w:rsidRDefault="00216C07" w:rsidP="00F64B51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16C07" w:rsidTr="00F64B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/>
        </w:trPr>
        <w:tc>
          <w:tcPr>
            <w:tcW w:w="7313" w:type="dxa"/>
            <w:tcBorders>
              <w:top w:val="single" w:sz="6" w:space="0" w:color="1C1C1C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216C07" w:rsidRDefault="00216C07" w:rsidP="00F64B51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61" w:type="dxa"/>
            <w:tcBorders>
              <w:top w:val="single" w:sz="6" w:space="0" w:color="1C1C1C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CFDFE"/>
          </w:tcPr>
          <w:p w:rsidR="00216C07" w:rsidRDefault="00216C07" w:rsidP="00F64B51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216C07" w:rsidRDefault="00216C07" w:rsidP="00216C07">
      <w:pPr>
        <w:rPr>
          <w:rFonts w:ascii="Twinkl" w:hAnsi="Twinkl" w:cs="Twinkl"/>
          <w:sz w:val="20"/>
          <w:szCs w:val="20"/>
        </w:rPr>
        <w:sectPr w:rsidR="00216C07">
          <w:headerReference w:type="default" r:id="rId5"/>
          <w:pgSz w:w="11910" w:h="16840"/>
          <w:pgMar w:top="1520" w:right="460" w:bottom="1260" w:left="460" w:header="737" w:footer="1061" w:gutter="0"/>
          <w:cols w:space="720"/>
          <w:noEndnote/>
        </w:sectPr>
      </w:pPr>
    </w:p>
    <w:p w:rsidR="00216C07" w:rsidRDefault="00216C07" w:rsidP="00216C07">
      <w:pPr>
        <w:pStyle w:val="BodyText"/>
        <w:kinsoku w:val="0"/>
        <w:overflowPunct w:val="0"/>
        <w:spacing w:before="1"/>
        <w:rPr>
          <w:rFonts w:ascii="Twinkl" w:hAnsi="Twinkl" w:cs="Twinkl"/>
          <w:b w:val="0"/>
          <w:bCs w:val="0"/>
          <w:sz w:val="25"/>
          <w:szCs w:val="25"/>
        </w:rPr>
      </w:pPr>
    </w:p>
    <w:p w:rsidR="00216C07" w:rsidRDefault="00216C07" w:rsidP="00216C07">
      <w:pPr>
        <w:pStyle w:val="ListParagraph"/>
        <w:numPr>
          <w:ilvl w:val="0"/>
          <w:numId w:val="3"/>
        </w:numPr>
        <w:tabs>
          <w:tab w:val="left" w:pos="561"/>
        </w:tabs>
        <w:kinsoku w:val="0"/>
        <w:overflowPunct w:val="0"/>
        <w:spacing w:before="101"/>
        <w:rPr>
          <w:color w:val="1C1C1C"/>
          <w:sz w:val="26"/>
          <w:szCs w:val="26"/>
        </w:rPr>
      </w:pPr>
      <w:r>
        <w:rPr>
          <w:color w:val="1C1C1C"/>
          <w:sz w:val="26"/>
          <w:szCs w:val="26"/>
        </w:rPr>
        <w:t>Who</w:t>
      </w:r>
      <w:r>
        <w:rPr>
          <w:color w:val="1C1C1C"/>
          <w:spacing w:val="-17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is</w:t>
      </w:r>
      <w:r>
        <w:rPr>
          <w:color w:val="1C1C1C"/>
          <w:spacing w:val="-17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‘he’</w:t>
      </w:r>
      <w:r>
        <w:rPr>
          <w:color w:val="1C1C1C"/>
          <w:spacing w:val="-17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in</w:t>
      </w:r>
      <w:r>
        <w:rPr>
          <w:color w:val="1C1C1C"/>
          <w:spacing w:val="-17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verse</w:t>
      </w:r>
      <w:r>
        <w:rPr>
          <w:color w:val="1C1C1C"/>
          <w:spacing w:val="-17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5?</w:t>
      </w: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spacing w:before="4"/>
        <w:rPr>
          <w:rFonts w:ascii="Twinkl" w:hAnsi="Twinkl" w:cs="Twinkl"/>
          <w:b w:val="0"/>
          <w:bCs w:val="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3600" behindDoc="0" locked="0" layoutInCell="0" allowOverlap="1">
                <wp:simplePos x="0" y="0"/>
                <wp:positionH relativeFrom="page">
                  <wp:posOffset>611505</wp:posOffset>
                </wp:positionH>
                <wp:positionV relativeFrom="paragraph">
                  <wp:posOffset>214630</wp:posOffset>
                </wp:positionV>
                <wp:extent cx="6588125" cy="12700"/>
                <wp:effectExtent l="11430" t="10160" r="10795" b="0"/>
                <wp:wrapTopAndBottom/>
                <wp:docPr id="10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88125" cy="12700"/>
                        </a:xfrm>
                        <a:custGeom>
                          <a:avLst/>
                          <a:gdLst>
                            <a:gd name="T0" fmla="*/ 0 w 10375"/>
                            <a:gd name="T1" fmla="*/ 0 h 20"/>
                            <a:gd name="T2" fmla="*/ 10374 w 10375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0375" h="20">
                              <a:moveTo>
                                <a:pt x="0" y="0"/>
                              </a:moveTo>
                              <a:lnTo>
                                <a:pt x="10374" y="0"/>
                              </a:lnTo>
                            </a:path>
                          </a:pathLst>
                        </a:custGeom>
                        <a:noFill/>
                        <a:ln w="8255">
                          <a:solidFill>
                            <a:srgbClr val="1C1C1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B64E707" id="Freeform 10" o:spid="_x0000_s1026" style="position:absolute;z-index:2516736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8.15pt,16.9pt,566.85pt,16.9pt" coordsize="1037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" o:allowincell="f" filled="f" strokecolor="#1c1c1c" strokeweight=".65pt">
                <v:path arrowok="t" o:connecttype="custom" o:connectlocs="0,0;6587490,0" o:connectangles="0,0"/>
                <w10:wrap type="topAndBottom" anchorx="page"/>
              </v:polyline>
            </w:pict>
          </mc:Fallback>
        </mc:AlternateContent>
      </w: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spacing w:before="11"/>
        <w:rPr>
          <w:rFonts w:ascii="Twinkl" w:hAnsi="Twinkl" w:cs="Twinkl"/>
          <w:b w:val="0"/>
          <w:bCs w:val="0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4624" behindDoc="0" locked="0" layoutInCell="0" allowOverlap="1">
                <wp:simplePos x="0" y="0"/>
                <wp:positionH relativeFrom="page">
                  <wp:posOffset>611505</wp:posOffset>
                </wp:positionH>
                <wp:positionV relativeFrom="paragraph">
                  <wp:posOffset>112395</wp:posOffset>
                </wp:positionV>
                <wp:extent cx="6588125" cy="12700"/>
                <wp:effectExtent l="11430" t="5080" r="10795" b="1270"/>
                <wp:wrapTopAndBottom/>
                <wp:docPr id="9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88125" cy="12700"/>
                        </a:xfrm>
                        <a:custGeom>
                          <a:avLst/>
                          <a:gdLst>
                            <a:gd name="T0" fmla="*/ 0 w 10375"/>
                            <a:gd name="T1" fmla="*/ 0 h 20"/>
                            <a:gd name="T2" fmla="*/ 10374 w 10375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0375" h="20">
                              <a:moveTo>
                                <a:pt x="0" y="0"/>
                              </a:moveTo>
                              <a:lnTo>
                                <a:pt x="10374" y="0"/>
                              </a:lnTo>
                            </a:path>
                          </a:pathLst>
                        </a:custGeom>
                        <a:noFill/>
                        <a:ln w="8255">
                          <a:solidFill>
                            <a:srgbClr val="1C1C1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28E75DAB" id="Freeform 9" o:spid="_x0000_s1026" style="position:absolute;z-index:2516746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8.15pt,8.85pt,566.85pt,8.85pt" coordsize="1037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" o:allowincell="f" filled="f" strokecolor="#1c1c1c" strokeweight=".65pt">
                <v:path arrowok="t" o:connecttype="custom" o:connectlocs="0,0;6587490,0" o:connectangles="0,0"/>
                <w10:wrap type="topAndBottom" anchorx="page"/>
              </v:polyline>
            </w:pict>
          </mc:Fallback>
        </mc:AlternateContent>
      </w:r>
    </w:p>
    <w:p w:rsidR="00216C07" w:rsidRDefault="00216C07" w:rsidP="00216C07">
      <w:pPr>
        <w:pStyle w:val="ListParagraph"/>
        <w:numPr>
          <w:ilvl w:val="0"/>
          <w:numId w:val="3"/>
        </w:numPr>
        <w:tabs>
          <w:tab w:val="left" w:pos="561"/>
        </w:tabs>
        <w:kinsoku w:val="0"/>
        <w:overflowPunct w:val="0"/>
        <w:rPr>
          <w:color w:val="1C1C1C"/>
          <w:spacing w:val="-4"/>
          <w:sz w:val="26"/>
          <w:szCs w:val="26"/>
        </w:rPr>
      </w:pPr>
      <w:r>
        <w:rPr>
          <w:color w:val="1C1C1C"/>
          <w:sz w:val="26"/>
          <w:szCs w:val="26"/>
        </w:rPr>
        <w:t>Is</w:t>
      </w:r>
      <w:r>
        <w:rPr>
          <w:color w:val="1C1C1C"/>
          <w:spacing w:val="-17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this</w:t>
      </w:r>
      <w:r>
        <w:rPr>
          <w:color w:val="1C1C1C"/>
          <w:spacing w:val="-17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a</w:t>
      </w:r>
      <w:r>
        <w:rPr>
          <w:color w:val="1C1C1C"/>
          <w:spacing w:val="-17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modern</w:t>
      </w:r>
      <w:r>
        <w:rPr>
          <w:color w:val="1C1C1C"/>
          <w:spacing w:val="-17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poem?</w:t>
      </w:r>
      <w:r>
        <w:rPr>
          <w:color w:val="1C1C1C"/>
          <w:spacing w:val="-17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Explain</w:t>
      </w:r>
      <w:r>
        <w:rPr>
          <w:color w:val="1C1C1C"/>
          <w:spacing w:val="-17"/>
          <w:sz w:val="26"/>
          <w:szCs w:val="26"/>
        </w:rPr>
        <w:t xml:space="preserve"> </w:t>
      </w:r>
      <w:r>
        <w:rPr>
          <w:color w:val="1C1C1C"/>
          <w:sz w:val="26"/>
          <w:szCs w:val="26"/>
        </w:rPr>
        <w:t>your</w:t>
      </w:r>
      <w:r>
        <w:rPr>
          <w:color w:val="1C1C1C"/>
          <w:spacing w:val="-17"/>
          <w:sz w:val="26"/>
          <w:szCs w:val="26"/>
        </w:rPr>
        <w:t xml:space="preserve"> </w:t>
      </w:r>
      <w:r>
        <w:rPr>
          <w:color w:val="1C1C1C"/>
          <w:spacing w:val="-4"/>
          <w:sz w:val="26"/>
          <w:szCs w:val="26"/>
        </w:rPr>
        <w:t>answer.</w:t>
      </w: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spacing w:before="4"/>
        <w:rPr>
          <w:rFonts w:ascii="Twinkl" w:hAnsi="Twinkl" w:cs="Twinkl"/>
          <w:b w:val="0"/>
          <w:bCs w:val="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5648" behindDoc="0" locked="0" layoutInCell="0" allowOverlap="1">
                <wp:simplePos x="0" y="0"/>
                <wp:positionH relativeFrom="page">
                  <wp:posOffset>611505</wp:posOffset>
                </wp:positionH>
                <wp:positionV relativeFrom="paragraph">
                  <wp:posOffset>214630</wp:posOffset>
                </wp:positionV>
                <wp:extent cx="6588125" cy="12700"/>
                <wp:effectExtent l="11430" t="10795" r="10795" b="0"/>
                <wp:wrapTopAndBottom/>
                <wp:docPr id="8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88125" cy="12700"/>
                        </a:xfrm>
                        <a:custGeom>
                          <a:avLst/>
                          <a:gdLst>
                            <a:gd name="T0" fmla="*/ 0 w 10375"/>
                            <a:gd name="T1" fmla="*/ 0 h 20"/>
                            <a:gd name="T2" fmla="*/ 10374 w 10375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0375" h="20">
                              <a:moveTo>
                                <a:pt x="0" y="0"/>
                              </a:moveTo>
                              <a:lnTo>
                                <a:pt x="10374" y="0"/>
                              </a:lnTo>
                            </a:path>
                          </a:pathLst>
                        </a:custGeom>
                        <a:noFill/>
                        <a:ln w="8255">
                          <a:solidFill>
                            <a:srgbClr val="1C1C1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5AF94395" id="Freeform 8" o:spid="_x0000_s1026" style="position:absolute;z-index:251675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8.15pt,16.9pt,566.85pt,16.9pt" coordsize="1037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" o:allowincell="f" filled="f" strokecolor="#1c1c1c" strokeweight=".65pt">
                <v:path arrowok="t" o:connecttype="custom" o:connectlocs="0,0;6587490,0" o:connectangles="0,0"/>
                <w10:wrap type="topAndBottom" anchorx="page"/>
              </v:polyline>
            </w:pict>
          </mc:Fallback>
        </mc:AlternateContent>
      </w: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spacing w:before="11"/>
        <w:rPr>
          <w:rFonts w:ascii="Twinkl" w:hAnsi="Twinkl" w:cs="Twinkl"/>
          <w:b w:val="0"/>
          <w:bCs w:val="0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6672" behindDoc="0" locked="0" layoutInCell="0" allowOverlap="1">
                <wp:simplePos x="0" y="0"/>
                <wp:positionH relativeFrom="page">
                  <wp:posOffset>611505</wp:posOffset>
                </wp:positionH>
                <wp:positionV relativeFrom="paragraph">
                  <wp:posOffset>112395</wp:posOffset>
                </wp:positionV>
                <wp:extent cx="6588125" cy="12700"/>
                <wp:effectExtent l="11430" t="5715" r="10795" b="635"/>
                <wp:wrapTopAndBottom/>
                <wp:docPr id="7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88125" cy="12700"/>
                        </a:xfrm>
                        <a:custGeom>
                          <a:avLst/>
                          <a:gdLst>
                            <a:gd name="T0" fmla="*/ 0 w 10375"/>
                            <a:gd name="T1" fmla="*/ 0 h 20"/>
                            <a:gd name="T2" fmla="*/ 10374 w 10375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0375" h="20">
                              <a:moveTo>
                                <a:pt x="0" y="0"/>
                              </a:moveTo>
                              <a:lnTo>
                                <a:pt x="10374" y="0"/>
                              </a:lnTo>
                            </a:path>
                          </a:pathLst>
                        </a:custGeom>
                        <a:noFill/>
                        <a:ln w="8255">
                          <a:solidFill>
                            <a:srgbClr val="1C1C1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1146E48D" id="Freeform 7" o:spid="_x0000_s1026" style="position:absolute;z-index:2516766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8.15pt,8.85pt,566.85pt,8.85pt" coordsize="1037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" o:allowincell="f" filled="f" strokecolor="#1c1c1c" strokeweight=".65pt">
                <v:path arrowok="t" o:connecttype="custom" o:connectlocs="0,0;6587490,0" o:connectangles="0,0"/>
                <w10:wrap type="topAndBottom" anchorx="page"/>
              </v:polyline>
            </w:pict>
          </mc:Fallback>
        </mc:AlternateContent>
      </w: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spacing w:before="11"/>
        <w:rPr>
          <w:rFonts w:ascii="Twinkl" w:hAnsi="Twinkl" w:cs="Twinkl"/>
          <w:b w:val="0"/>
          <w:bCs w:val="0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7696" behindDoc="0" locked="0" layoutInCell="0" allowOverlap="1">
                <wp:simplePos x="0" y="0"/>
                <wp:positionH relativeFrom="page">
                  <wp:posOffset>611505</wp:posOffset>
                </wp:positionH>
                <wp:positionV relativeFrom="paragraph">
                  <wp:posOffset>112395</wp:posOffset>
                </wp:positionV>
                <wp:extent cx="6588125" cy="12700"/>
                <wp:effectExtent l="11430" t="10160" r="10795" b="0"/>
                <wp:wrapTopAndBottom/>
                <wp:docPr id="6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88125" cy="12700"/>
                        </a:xfrm>
                        <a:custGeom>
                          <a:avLst/>
                          <a:gdLst>
                            <a:gd name="T0" fmla="*/ 0 w 10375"/>
                            <a:gd name="T1" fmla="*/ 0 h 20"/>
                            <a:gd name="T2" fmla="*/ 10374 w 10375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0375" h="20">
                              <a:moveTo>
                                <a:pt x="0" y="0"/>
                              </a:moveTo>
                              <a:lnTo>
                                <a:pt x="10374" y="0"/>
                              </a:lnTo>
                            </a:path>
                          </a:pathLst>
                        </a:custGeom>
                        <a:noFill/>
                        <a:ln w="8255">
                          <a:solidFill>
                            <a:srgbClr val="1C1C1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19D3321" id="Freeform 6" o:spid="_x0000_s1026" style="position:absolute;z-index:2516776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8.15pt,8.85pt,566.85pt,8.85pt" coordsize="1037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" o:allowincell="f" filled="f" strokecolor="#1c1c1c" strokeweight=".65pt">
                <v:path arrowok="t" o:connecttype="custom" o:connectlocs="0,0;6587490,0" o:connectangles="0,0"/>
                <w10:wrap type="topAndBottom" anchorx="page"/>
              </v:polyline>
            </w:pict>
          </mc:Fallback>
        </mc:AlternateContent>
      </w: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spacing w:before="2"/>
        <w:rPr>
          <w:rFonts w:ascii="Twinkl" w:hAnsi="Twinkl" w:cs="Twinkl"/>
          <w:b w:val="0"/>
          <w:bCs w:val="0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8720" behindDoc="0" locked="0" layoutInCell="0" allowOverlap="1">
                <wp:simplePos x="0" y="0"/>
                <wp:positionH relativeFrom="page">
                  <wp:posOffset>5255895</wp:posOffset>
                </wp:positionH>
                <wp:positionV relativeFrom="paragraph">
                  <wp:posOffset>193675</wp:posOffset>
                </wp:positionV>
                <wp:extent cx="1944370" cy="1944370"/>
                <wp:effectExtent l="7620" t="3175" r="635" b="5080"/>
                <wp:wrapTopAndBottom/>
                <wp:docPr id="5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44370" cy="1944370"/>
                        </a:xfrm>
                        <a:custGeom>
                          <a:avLst/>
                          <a:gdLst>
                            <a:gd name="T0" fmla="*/ 0 w 3062"/>
                            <a:gd name="T1" fmla="*/ 3061 h 3062"/>
                            <a:gd name="T2" fmla="*/ 3061 w 3062"/>
                            <a:gd name="T3" fmla="*/ 3061 h 3062"/>
                            <a:gd name="T4" fmla="*/ 3061 w 3062"/>
                            <a:gd name="T5" fmla="*/ 0 h 3062"/>
                            <a:gd name="T6" fmla="*/ 0 w 3062"/>
                            <a:gd name="T7" fmla="*/ 0 h 3062"/>
                            <a:gd name="T8" fmla="*/ 0 w 3062"/>
                            <a:gd name="T9" fmla="*/ 3061 h 30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062" h="3062">
                              <a:moveTo>
                                <a:pt x="0" y="3061"/>
                              </a:moveTo>
                              <a:lnTo>
                                <a:pt x="3061" y="3061"/>
                              </a:lnTo>
                              <a:lnTo>
                                <a:pt x="3061" y="0"/>
                              </a:lnTo>
                              <a:lnTo>
                                <a:pt x="0" y="0"/>
                              </a:lnTo>
                              <a:lnTo>
                                <a:pt x="0" y="30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CFDFE">
                            <a:alpha val="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73C5C6" id="Freeform 5" o:spid="_x0000_s1026" style="position:absolute;margin-left:413.85pt;margin-top:15.25pt;width:153.1pt;height:153.1pt;z-index:251678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062,30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" o:allowincell="f" path="m,3061r3061,l3061,,,,,3061xe" fillcolor="#fcfdfe" stroked="f">
                <v:fill opacity="771f"/>
                <v:path arrowok="t" o:connecttype="custom" o:connectlocs="0,1943735;1943735,1943735;1943735,0;0,0;0,1943735" o:connectangles="0,0,0,0,0"/>
                <w10:wrap type="topAndBottom" anchorx="page"/>
              </v:shape>
            </w:pict>
          </mc:Fallback>
        </mc:AlternateContent>
      </w:r>
    </w:p>
    <w:p w:rsidR="00216C07" w:rsidRDefault="00216C07" w:rsidP="00216C07">
      <w:pPr>
        <w:pStyle w:val="BodyText"/>
        <w:kinsoku w:val="0"/>
        <w:overflowPunct w:val="0"/>
        <w:rPr>
          <w:rFonts w:ascii="Twinkl" w:hAnsi="Twinkl" w:cs="Twinkl"/>
          <w:b w:val="0"/>
          <w:bCs w:val="0"/>
          <w:sz w:val="20"/>
          <w:szCs w:val="20"/>
        </w:rPr>
      </w:pPr>
    </w:p>
    <w:p w:rsidR="00216C07" w:rsidRDefault="00216C07" w:rsidP="00216C07">
      <w:pPr>
        <w:pStyle w:val="BodyText"/>
        <w:kinsoku w:val="0"/>
        <w:overflowPunct w:val="0"/>
        <w:spacing w:before="5"/>
        <w:rPr>
          <w:rFonts w:ascii="Twinkl" w:hAnsi="Twinkl" w:cs="Twinkl"/>
          <w:b w:val="0"/>
          <w:bCs w:val="0"/>
          <w:sz w:val="27"/>
          <w:szCs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9744" behindDoc="0" locked="0" layoutInCell="0" allowOverlap="1">
                <wp:simplePos x="0" y="0"/>
                <wp:positionH relativeFrom="page">
                  <wp:posOffset>360045</wp:posOffset>
                </wp:positionH>
                <wp:positionV relativeFrom="paragraph">
                  <wp:posOffset>234315</wp:posOffset>
                </wp:positionV>
                <wp:extent cx="6718300" cy="431800"/>
                <wp:effectExtent l="0" t="3810" r="0" b="2540"/>
                <wp:wrapTopAndBottom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18300" cy="43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6C07" w:rsidRDefault="00216C07" w:rsidP="00216C07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68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>
                                  <wp:extent cx="6697980" cy="439420"/>
                                  <wp:effectExtent l="0" t="0" r="762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97980" cy="4394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16C07" w:rsidRDefault="00216C07" w:rsidP="00216C07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28.35pt;margin-top:18.45pt;width:529pt;height:34pt;z-index:251679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" o:allowincell="f" filled="f" stroked="f">
                <v:textbox inset="0,0,0,0">
                  <w:txbxContent>
                    <w:p w:rsidR="00216C07" w:rsidRDefault="00216C07" w:rsidP="00216C07">
                      <w:pPr>
                        <w:widowControl/>
                        <w:autoSpaceDE/>
                        <w:autoSpaceDN/>
                        <w:adjustRightInd/>
                        <w:spacing w:line="68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noProof/>
                        </w:rPr>
                        <w:drawing>
                          <wp:inline distT="0" distB="0" distL="0" distR="0">
                            <wp:extent cx="6697980" cy="439420"/>
                            <wp:effectExtent l="0" t="0" r="762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697980" cy="4394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16C07" w:rsidRDefault="00216C07" w:rsidP="00216C07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:rsidR="00216C07" w:rsidRDefault="00216C07" w:rsidP="00216C07">
      <w:pPr>
        <w:pStyle w:val="BodyText"/>
        <w:kinsoku w:val="0"/>
        <w:overflowPunct w:val="0"/>
        <w:spacing w:before="5"/>
        <w:rPr>
          <w:rFonts w:ascii="Twinkl" w:hAnsi="Twinkl" w:cs="Twinkl"/>
          <w:b w:val="0"/>
          <w:bCs w:val="0"/>
          <w:sz w:val="27"/>
          <w:szCs w:val="27"/>
        </w:rPr>
        <w:sectPr w:rsidR="00216C07">
          <w:headerReference w:type="default" r:id="rId7"/>
          <w:footerReference w:type="default" r:id="rId8"/>
          <w:pgSz w:w="11910" w:h="16840"/>
          <w:pgMar w:top="1520" w:right="460" w:bottom="280" w:left="460" w:header="737" w:footer="0" w:gutter="0"/>
          <w:cols w:space="720"/>
          <w:noEndnote/>
        </w:sectPr>
      </w:pPr>
    </w:p>
    <w:p w:rsidR="00216C07" w:rsidRDefault="00216C07" w:rsidP="00216C07">
      <w:pPr>
        <w:pStyle w:val="BodyText"/>
        <w:kinsoku w:val="0"/>
        <w:overflowPunct w:val="0"/>
        <w:spacing w:before="178"/>
        <w:ind w:left="998"/>
        <w:rPr>
          <w:color w:val="1C1C1C"/>
          <w:sz w:val="56"/>
          <w:szCs w:val="56"/>
        </w:rPr>
      </w:pPr>
      <w:proofErr w:type="spellStart"/>
      <w:r>
        <w:rPr>
          <w:b w:val="0"/>
          <w:bCs w:val="0"/>
          <w:color w:val="1C1C1C"/>
          <w:sz w:val="56"/>
          <w:szCs w:val="56"/>
        </w:rPr>
        <w:lastRenderedPageBreak/>
        <w:t>Tyger</w:t>
      </w:r>
      <w:proofErr w:type="spellEnd"/>
      <w:r>
        <w:rPr>
          <w:b w:val="0"/>
          <w:bCs w:val="0"/>
          <w:color w:val="1C1C1C"/>
          <w:sz w:val="56"/>
          <w:szCs w:val="56"/>
        </w:rPr>
        <w:t xml:space="preserve"> </w:t>
      </w:r>
      <w:proofErr w:type="spellStart"/>
      <w:r>
        <w:rPr>
          <w:b w:val="0"/>
          <w:bCs w:val="0"/>
          <w:color w:val="1C1C1C"/>
          <w:sz w:val="56"/>
          <w:szCs w:val="56"/>
        </w:rPr>
        <w:t>Tyger</w:t>
      </w:r>
      <w:proofErr w:type="spellEnd"/>
      <w:r>
        <w:rPr>
          <w:b w:val="0"/>
          <w:bCs w:val="0"/>
          <w:color w:val="1C1C1C"/>
          <w:sz w:val="56"/>
          <w:szCs w:val="56"/>
        </w:rPr>
        <w:t xml:space="preserve"> </w:t>
      </w:r>
      <w:proofErr w:type="gramStart"/>
      <w:r>
        <w:rPr>
          <w:b w:val="0"/>
          <w:bCs w:val="0"/>
          <w:color w:val="1C1C1C"/>
          <w:sz w:val="56"/>
          <w:szCs w:val="56"/>
        </w:rPr>
        <w:t>By</w:t>
      </w:r>
      <w:proofErr w:type="gramEnd"/>
      <w:r>
        <w:rPr>
          <w:b w:val="0"/>
          <w:bCs w:val="0"/>
          <w:color w:val="1C1C1C"/>
          <w:sz w:val="56"/>
          <w:szCs w:val="56"/>
        </w:rPr>
        <w:t xml:space="preserve"> William Blake </w:t>
      </w:r>
      <w:r>
        <w:rPr>
          <w:color w:val="1C1C1C"/>
          <w:sz w:val="56"/>
          <w:szCs w:val="56"/>
        </w:rPr>
        <w:t>Answers</w:t>
      </w:r>
    </w:p>
    <w:p w:rsidR="00216C07" w:rsidRDefault="00216C07" w:rsidP="00216C07">
      <w:pPr>
        <w:pStyle w:val="BodyText"/>
        <w:kinsoku w:val="0"/>
        <w:overflowPunct w:val="0"/>
        <w:rPr>
          <w:sz w:val="20"/>
          <w:szCs w:val="20"/>
        </w:rPr>
      </w:pPr>
    </w:p>
    <w:p w:rsidR="00216C07" w:rsidRDefault="00216C07" w:rsidP="00216C07">
      <w:pPr>
        <w:pStyle w:val="ListParagraph"/>
        <w:numPr>
          <w:ilvl w:val="0"/>
          <w:numId w:val="1"/>
        </w:numPr>
        <w:tabs>
          <w:tab w:val="left" w:pos="504"/>
        </w:tabs>
        <w:kinsoku w:val="0"/>
        <w:overflowPunct w:val="0"/>
        <w:spacing w:before="262"/>
        <w:rPr>
          <w:rFonts w:ascii="Tuffy" w:hAnsi="Tuffy" w:cs="Tuffy"/>
          <w:color w:val="1C1C1C"/>
        </w:rPr>
      </w:pPr>
      <w:r>
        <w:rPr>
          <w:rFonts w:ascii="Tuffy" w:hAnsi="Tuffy" w:cs="Tuffy"/>
          <w:color w:val="1C1C1C"/>
        </w:rPr>
        <w:t>What</w:t>
      </w:r>
      <w:r>
        <w:rPr>
          <w:rFonts w:ascii="Tuffy" w:hAnsi="Tuffy" w:cs="Tuffy"/>
          <w:color w:val="1C1C1C"/>
          <w:spacing w:val="-15"/>
        </w:rPr>
        <w:t xml:space="preserve"> </w:t>
      </w:r>
      <w:r>
        <w:rPr>
          <w:rFonts w:ascii="Tuffy" w:hAnsi="Tuffy" w:cs="Tuffy"/>
          <w:color w:val="1C1C1C"/>
        </w:rPr>
        <w:t>do</w:t>
      </w:r>
      <w:r>
        <w:rPr>
          <w:rFonts w:ascii="Tuffy" w:hAnsi="Tuffy" w:cs="Tuffy"/>
          <w:color w:val="1C1C1C"/>
          <w:spacing w:val="-15"/>
        </w:rPr>
        <w:t xml:space="preserve"> </w:t>
      </w:r>
      <w:r>
        <w:rPr>
          <w:rFonts w:ascii="Tuffy" w:hAnsi="Tuffy" w:cs="Tuffy"/>
          <w:color w:val="1C1C1C"/>
        </w:rPr>
        <w:t>you</w:t>
      </w:r>
      <w:r>
        <w:rPr>
          <w:rFonts w:ascii="Tuffy" w:hAnsi="Tuffy" w:cs="Tuffy"/>
          <w:color w:val="1C1C1C"/>
          <w:spacing w:val="-15"/>
        </w:rPr>
        <w:t xml:space="preserve"> </w:t>
      </w:r>
      <w:r>
        <w:rPr>
          <w:rFonts w:ascii="Tuffy" w:hAnsi="Tuffy" w:cs="Tuffy"/>
          <w:color w:val="1C1C1C"/>
        </w:rPr>
        <w:t>think</w:t>
      </w:r>
      <w:r>
        <w:rPr>
          <w:rFonts w:ascii="Tuffy" w:hAnsi="Tuffy" w:cs="Tuffy"/>
          <w:color w:val="1C1C1C"/>
          <w:spacing w:val="-15"/>
        </w:rPr>
        <w:t xml:space="preserve"> </w:t>
      </w:r>
      <w:r>
        <w:rPr>
          <w:rFonts w:ascii="Tuffy" w:hAnsi="Tuffy" w:cs="Tuffy"/>
          <w:color w:val="1C1C1C"/>
        </w:rPr>
        <w:t>the</w:t>
      </w:r>
      <w:r>
        <w:rPr>
          <w:rFonts w:ascii="Tuffy" w:hAnsi="Tuffy" w:cs="Tuffy"/>
          <w:color w:val="1C1C1C"/>
          <w:spacing w:val="-15"/>
        </w:rPr>
        <w:t xml:space="preserve"> </w:t>
      </w:r>
      <w:r>
        <w:rPr>
          <w:rFonts w:ascii="Tuffy" w:hAnsi="Tuffy" w:cs="Tuffy"/>
          <w:color w:val="1C1C1C"/>
        </w:rPr>
        <w:t>poem</w:t>
      </w:r>
      <w:r>
        <w:rPr>
          <w:rFonts w:ascii="Tuffy" w:hAnsi="Tuffy" w:cs="Tuffy"/>
          <w:color w:val="1C1C1C"/>
          <w:spacing w:val="-15"/>
        </w:rPr>
        <w:t xml:space="preserve"> </w:t>
      </w:r>
      <w:r>
        <w:rPr>
          <w:rFonts w:ascii="Tuffy" w:hAnsi="Tuffy" w:cs="Tuffy"/>
          <w:color w:val="1C1C1C"/>
        </w:rPr>
        <w:t>is</w:t>
      </w:r>
      <w:r>
        <w:rPr>
          <w:rFonts w:ascii="Tuffy" w:hAnsi="Tuffy" w:cs="Tuffy"/>
          <w:color w:val="1C1C1C"/>
          <w:spacing w:val="-15"/>
        </w:rPr>
        <w:t xml:space="preserve"> </w:t>
      </w:r>
      <w:r>
        <w:rPr>
          <w:rFonts w:ascii="Tuffy" w:hAnsi="Tuffy" w:cs="Tuffy"/>
          <w:color w:val="1C1C1C"/>
        </w:rPr>
        <w:t>about?</w:t>
      </w:r>
    </w:p>
    <w:p w:rsidR="00216C07" w:rsidRDefault="00216C07" w:rsidP="00216C07">
      <w:pPr>
        <w:pStyle w:val="BodyText"/>
        <w:kinsoku w:val="0"/>
        <w:overflowPunct w:val="0"/>
        <w:spacing w:before="76" w:line="256" w:lineRule="auto"/>
        <w:ind w:left="503"/>
        <w:rPr>
          <w:color w:val="1C1C1C"/>
        </w:rPr>
      </w:pPr>
      <w:r>
        <w:rPr>
          <w:color w:val="1C1C1C"/>
        </w:rPr>
        <w:t>The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poem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is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about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a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tiger.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The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poet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is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questioning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who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could</w:t>
      </w:r>
      <w:r>
        <w:rPr>
          <w:color w:val="1C1C1C"/>
          <w:spacing w:val="-17"/>
        </w:rPr>
        <w:t xml:space="preserve"> </w:t>
      </w:r>
      <w:r>
        <w:rPr>
          <w:color w:val="1C1C1C"/>
          <w:spacing w:val="-3"/>
        </w:rPr>
        <w:t>have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created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such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a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beautiful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but fearsome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creature.</w:t>
      </w:r>
    </w:p>
    <w:p w:rsidR="00216C07" w:rsidRDefault="00216C07" w:rsidP="00216C07">
      <w:pPr>
        <w:pStyle w:val="ListParagraph"/>
        <w:numPr>
          <w:ilvl w:val="0"/>
          <w:numId w:val="1"/>
        </w:numPr>
        <w:tabs>
          <w:tab w:val="left" w:pos="504"/>
        </w:tabs>
        <w:kinsoku w:val="0"/>
        <w:overflowPunct w:val="0"/>
        <w:spacing w:before="321"/>
        <w:rPr>
          <w:rFonts w:ascii="Tuffy" w:hAnsi="Tuffy" w:cs="Tuffy"/>
          <w:color w:val="1C1C1C"/>
        </w:rPr>
      </w:pPr>
      <w:r>
        <w:rPr>
          <w:rFonts w:ascii="Tuffy" w:hAnsi="Tuffy" w:cs="Tuffy"/>
          <w:color w:val="1C1C1C"/>
        </w:rPr>
        <w:t>Explain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what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you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think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the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poet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meant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when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he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described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the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animal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as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‘burning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bright’.</w:t>
      </w:r>
    </w:p>
    <w:p w:rsidR="00216C07" w:rsidRDefault="00216C07" w:rsidP="00216C07">
      <w:pPr>
        <w:pStyle w:val="BodyText"/>
        <w:kinsoku w:val="0"/>
        <w:overflowPunct w:val="0"/>
        <w:spacing w:before="76"/>
        <w:ind w:left="503"/>
        <w:rPr>
          <w:color w:val="1C1C1C"/>
        </w:rPr>
      </w:pPr>
      <w:r>
        <w:rPr>
          <w:color w:val="1C1C1C"/>
        </w:rPr>
        <w:t>Pupil’s own answers. This could be a reference to the colour of the animal’s fur or its ferocity.</w:t>
      </w:r>
    </w:p>
    <w:p w:rsidR="00216C07" w:rsidRDefault="00216C07" w:rsidP="00216C07">
      <w:pPr>
        <w:pStyle w:val="BodyText"/>
        <w:kinsoku w:val="0"/>
        <w:overflowPunct w:val="0"/>
        <w:spacing w:before="2"/>
        <w:rPr>
          <w:sz w:val="29"/>
          <w:szCs w:val="29"/>
        </w:rPr>
      </w:pPr>
    </w:p>
    <w:p w:rsidR="00216C07" w:rsidRDefault="00216C07" w:rsidP="00216C07">
      <w:pPr>
        <w:pStyle w:val="ListParagraph"/>
        <w:numPr>
          <w:ilvl w:val="0"/>
          <w:numId w:val="1"/>
        </w:numPr>
        <w:tabs>
          <w:tab w:val="left" w:pos="504"/>
        </w:tabs>
        <w:kinsoku w:val="0"/>
        <w:overflowPunct w:val="0"/>
        <w:spacing w:before="0"/>
        <w:rPr>
          <w:rFonts w:ascii="Tuffy" w:hAnsi="Tuffy" w:cs="Tuffy"/>
          <w:color w:val="1C1C1C"/>
        </w:rPr>
      </w:pPr>
      <w:r>
        <w:rPr>
          <w:rFonts w:ascii="Tuffy" w:hAnsi="Tuffy" w:cs="Tuffy"/>
          <w:color w:val="1C1C1C"/>
        </w:rPr>
        <w:t>When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and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where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might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this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animal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be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found?</w:t>
      </w:r>
    </w:p>
    <w:p w:rsidR="00216C07" w:rsidRDefault="00216C07" w:rsidP="00216C07">
      <w:pPr>
        <w:pStyle w:val="BodyText"/>
        <w:kinsoku w:val="0"/>
        <w:overflowPunct w:val="0"/>
        <w:spacing w:before="75"/>
        <w:ind w:left="503"/>
        <w:rPr>
          <w:color w:val="1C1C1C"/>
        </w:rPr>
      </w:pPr>
      <w:r>
        <w:rPr>
          <w:color w:val="1C1C1C"/>
        </w:rPr>
        <w:t>The poet writes that the animal can be located ‘in the forests of the night’.</w:t>
      </w:r>
    </w:p>
    <w:p w:rsidR="00216C07" w:rsidRDefault="00216C07" w:rsidP="00216C07">
      <w:pPr>
        <w:pStyle w:val="BodyText"/>
        <w:kinsoku w:val="0"/>
        <w:overflowPunct w:val="0"/>
        <w:spacing w:before="2"/>
        <w:rPr>
          <w:sz w:val="29"/>
          <w:szCs w:val="29"/>
        </w:rPr>
      </w:pPr>
    </w:p>
    <w:p w:rsidR="00216C07" w:rsidRDefault="00216C07" w:rsidP="00216C07">
      <w:pPr>
        <w:pStyle w:val="ListParagraph"/>
        <w:numPr>
          <w:ilvl w:val="0"/>
          <w:numId w:val="1"/>
        </w:numPr>
        <w:tabs>
          <w:tab w:val="left" w:pos="504"/>
        </w:tabs>
        <w:kinsoku w:val="0"/>
        <w:overflowPunct w:val="0"/>
        <w:spacing w:before="0"/>
        <w:rPr>
          <w:rFonts w:ascii="Tuffy" w:hAnsi="Tuffy" w:cs="Tuffy"/>
          <w:color w:val="1C1C1C"/>
        </w:rPr>
      </w:pPr>
      <w:r>
        <w:rPr>
          <w:rFonts w:ascii="Tuffy" w:hAnsi="Tuffy" w:cs="Tuffy"/>
          <w:color w:val="1C1C1C"/>
        </w:rPr>
        <w:t>Write</w:t>
      </w:r>
      <w:r>
        <w:rPr>
          <w:rFonts w:ascii="Tuffy" w:hAnsi="Tuffy" w:cs="Tuffy"/>
          <w:color w:val="1C1C1C"/>
          <w:spacing w:val="-15"/>
        </w:rPr>
        <w:t xml:space="preserve"> </w:t>
      </w:r>
      <w:r>
        <w:rPr>
          <w:rFonts w:ascii="Tuffy" w:hAnsi="Tuffy" w:cs="Tuffy"/>
          <w:color w:val="1C1C1C"/>
        </w:rPr>
        <w:t>down</w:t>
      </w:r>
      <w:r>
        <w:rPr>
          <w:rFonts w:ascii="Tuffy" w:hAnsi="Tuffy" w:cs="Tuffy"/>
          <w:color w:val="1C1C1C"/>
          <w:spacing w:val="-15"/>
        </w:rPr>
        <w:t xml:space="preserve"> </w:t>
      </w:r>
      <w:r>
        <w:rPr>
          <w:rFonts w:ascii="Tuffy" w:hAnsi="Tuffy" w:cs="Tuffy"/>
          <w:color w:val="1C1C1C"/>
        </w:rPr>
        <w:t>4</w:t>
      </w:r>
      <w:r>
        <w:rPr>
          <w:rFonts w:ascii="Tuffy" w:hAnsi="Tuffy" w:cs="Tuffy"/>
          <w:color w:val="1C1C1C"/>
          <w:spacing w:val="-15"/>
        </w:rPr>
        <w:t xml:space="preserve"> </w:t>
      </w:r>
      <w:r>
        <w:rPr>
          <w:rFonts w:ascii="Tuffy" w:hAnsi="Tuffy" w:cs="Tuffy"/>
          <w:color w:val="1C1C1C"/>
        </w:rPr>
        <w:t>examples</w:t>
      </w:r>
      <w:r>
        <w:rPr>
          <w:rFonts w:ascii="Tuffy" w:hAnsi="Tuffy" w:cs="Tuffy"/>
          <w:color w:val="1C1C1C"/>
          <w:spacing w:val="-15"/>
        </w:rPr>
        <w:t xml:space="preserve"> </w:t>
      </w:r>
      <w:r>
        <w:rPr>
          <w:rFonts w:ascii="Tuffy" w:hAnsi="Tuffy" w:cs="Tuffy"/>
          <w:color w:val="1C1C1C"/>
        </w:rPr>
        <w:t>of</w:t>
      </w:r>
      <w:r>
        <w:rPr>
          <w:rFonts w:ascii="Tuffy" w:hAnsi="Tuffy" w:cs="Tuffy"/>
          <w:color w:val="1C1C1C"/>
          <w:spacing w:val="-15"/>
        </w:rPr>
        <w:t xml:space="preserve"> </w:t>
      </w:r>
      <w:r>
        <w:rPr>
          <w:rFonts w:ascii="Tuffy" w:hAnsi="Tuffy" w:cs="Tuffy"/>
          <w:color w:val="1C1C1C"/>
        </w:rPr>
        <w:t>alliteration</w:t>
      </w:r>
      <w:r>
        <w:rPr>
          <w:rFonts w:ascii="Tuffy" w:hAnsi="Tuffy" w:cs="Tuffy"/>
          <w:color w:val="1C1C1C"/>
          <w:spacing w:val="-15"/>
        </w:rPr>
        <w:t xml:space="preserve"> </w:t>
      </w:r>
      <w:r>
        <w:rPr>
          <w:rFonts w:ascii="Tuffy" w:hAnsi="Tuffy" w:cs="Tuffy"/>
          <w:color w:val="1C1C1C"/>
        </w:rPr>
        <w:t>from</w:t>
      </w:r>
      <w:r>
        <w:rPr>
          <w:rFonts w:ascii="Tuffy" w:hAnsi="Tuffy" w:cs="Tuffy"/>
          <w:color w:val="1C1C1C"/>
          <w:spacing w:val="-15"/>
        </w:rPr>
        <w:t xml:space="preserve"> </w:t>
      </w:r>
      <w:r>
        <w:rPr>
          <w:rFonts w:ascii="Tuffy" w:hAnsi="Tuffy" w:cs="Tuffy"/>
          <w:color w:val="1C1C1C"/>
        </w:rPr>
        <w:t>the</w:t>
      </w:r>
      <w:r>
        <w:rPr>
          <w:rFonts w:ascii="Tuffy" w:hAnsi="Tuffy" w:cs="Tuffy"/>
          <w:color w:val="1C1C1C"/>
          <w:spacing w:val="-15"/>
        </w:rPr>
        <w:t xml:space="preserve"> </w:t>
      </w:r>
      <w:r>
        <w:rPr>
          <w:rFonts w:ascii="Tuffy" w:hAnsi="Tuffy" w:cs="Tuffy"/>
          <w:color w:val="1C1C1C"/>
        </w:rPr>
        <w:t>poem.</w:t>
      </w:r>
    </w:p>
    <w:p w:rsidR="00216C07" w:rsidRDefault="00216C07" w:rsidP="00216C07">
      <w:pPr>
        <w:pStyle w:val="BodyText"/>
        <w:kinsoku w:val="0"/>
        <w:overflowPunct w:val="0"/>
        <w:spacing w:before="76" w:line="256" w:lineRule="auto"/>
        <w:ind w:left="503"/>
        <w:rPr>
          <w:color w:val="1C1C1C"/>
        </w:rPr>
      </w:pPr>
      <w:r>
        <w:rPr>
          <w:color w:val="1C1C1C"/>
        </w:rPr>
        <w:t>Examples given may include: ‘</w:t>
      </w:r>
      <w:proofErr w:type="spellStart"/>
      <w:r>
        <w:rPr>
          <w:color w:val="1C1C1C"/>
        </w:rPr>
        <w:t>Tyger</w:t>
      </w:r>
      <w:proofErr w:type="spellEnd"/>
      <w:r>
        <w:rPr>
          <w:color w:val="1C1C1C"/>
        </w:rPr>
        <w:t xml:space="preserve">, </w:t>
      </w:r>
      <w:proofErr w:type="spellStart"/>
      <w:r>
        <w:rPr>
          <w:color w:val="1C1C1C"/>
        </w:rPr>
        <w:t>Tyger</w:t>
      </w:r>
      <w:proofErr w:type="spellEnd"/>
      <w:r>
        <w:rPr>
          <w:color w:val="1C1C1C"/>
        </w:rPr>
        <w:t>’, ‘burning bright’, ‘…frame thy fearful…’, ‘distant deeps’,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‘On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what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wings…’,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‘…began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to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beat’,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‘…what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dread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grasp/Dare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its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deadly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terrors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clasp!’</w:t>
      </w:r>
    </w:p>
    <w:p w:rsidR="00216C07" w:rsidRDefault="00216C07" w:rsidP="00216C07">
      <w:pPr>
        <w:pStyle w:val="ListParagraph"/>
        <w:numPr>
          <w:ilvl w:val="0"/>
          <w:numId w:val="1"/>
        </w:numPr>
        <w:tabs>
          <w:tab w:val="left" w:pos="504"/>
        </w:tabs>
        <w:kinsoku w:val="0"/>
        <w:overflowPunct w:val="0"/>
        <w:spacing w:before="321"/>
        <w:rPr>
          <w:rFonts w:ascii="Tuffy" w:hAnsi="Tuffy" w:cs="Tuffy"/>
          <w:color w:val="1C1C1C"/>
        </w:rPr>
      </w:pPr>
      <w:r>
        <w:rPr>
          <w:rFonts w:ascii="Tuffy" w:hAnsi="Tuffy" w:cs="Tuffy"/>
          <w:color w:val="1C1C1C"/>
        </w:rPr>
        <w:t>What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might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‘sinews’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be?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Explain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your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reasoning.</w:t>
      </w:r>
    </w:p>
    <w:p w:rsidR="00216C07" w:rsidRDefault="00216C07" w:rsidP="00216C07">
      <w:pPr>
        <w:pStyle w:val="BodyText"/>
        <w:kinsoku w:val="0"/>
        <w:overflowPunct w:val="0"/>
        <w:spacing w:before="76" w:line="256" w:lineRule="auto"/>
        <w:ind w:left="503"/>
        <w:rPr>
          <w:color w:val="1C1C1C"/>
        </w:rPr>
      </w:pPr>
      <w:r>
        <w:rPr>
          <w:color w:val="1C1C1C"/>
        </w:rPr>
        <w:t>Pupil’s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own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answers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that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may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include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words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such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as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tendons,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veins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or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arteries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in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relation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to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the heart.</w:t>
      </w:r>
    </w:p>
    <w:p w:rsidR="00216C07" w:rsidRDefault="00216C07" w:rsidP="00216C07">
      <w:pPr>
        <w:pStyle w:val="ListParagraph"/>
        <w:numPr>
          <w:ilvl w:val="0"/>
          <w:numId w:val="1"/>
        </w:numPr>
        <w:tabs>
          <w:tab w:val="left" w:pos="504"/>
        </w:tabs>
        <w:kinsoku w:val="0"/>
        <w:overflowPunct w:val="0"/>
        <w:spacing w:before="321"/>
        <w:rPr>
          <w:rFonts w:ascii="Tuffy" w:hAnsi="Tuffy" w:cs="Tuffy"/>
          <w:color w:val="1C1C1C"/>
        </w:rPr>
      </w:pPr>
      <w:r>
        <w:rPr>
          <w:rFonts w:ascii="Tuffy" w:hAnsi="Tuffy" w:cs="Tuffy"/>
          <w:color w:val="1C1C1C"/>
        </w:rPr>
        <w:t>In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verse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4,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Blake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is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suggesting</w:t>
      </w:r>
      <w:r>
        <w:rPr>
          <w:rFonts w:ascii="Tuffy" w:hAnsi="Tuffy" w:cs="Tuffy"/>
          <w:color w:val="1C1C1C"/>
          <w:spacing w:val="-17"/>
        </w:rPr>
        <w:t xml:space="preserve"> </w:t>
      </w:r>
      <w:r>
        <w:rPr>
          <w:rFonts w:ascii="Tuffy" w:hAnsi="Tuffy" w:cs="Tuffy"/>
          <w:color w:val="1C1C1C"/>
        </w:rPr>
        <w:t>that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such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a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powerful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animal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must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  <w:spacing w:val="-4"/>
        </w:rPr>
        <w:t>have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been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created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by…</w:t>
      </w:r>
    </w:p>
    <w:p w:rsidR="00216C07" w:rsidRDefault="00216C07" w:rsidP="00216C07">
      <w:pPr>
        <w:pStyle w:val="BodyText"/>
        <w:kinsoku w:val="0"/>
        <w:overflowPunct w:val="0"/>
        <w:spacing w:before="75" w:line="400" w:lineRule="auto"/>
        <w:ind w:left="503" w:right="7188"/>
        <w:rPr>
          <w:color w:val="1C1C1C"/>
        </w:rPr>
      </w:pPr>
      <w:r>
        <w:rPr>
          <w:color w:val="1C1C1C"/>
        </w:rPr>
        <w:t>Option C - a blacksmith Explain your reasoning.</w:t>
      </w:r>
    </w:p>
    <w:p w:rsidR="00216C07" w:rsidRDefault="00216C07" w:rsidP="00216C07">
      <w:pPr>
        <w:pStyle w:val="BodyText"/>
        <w:kinsoku w:val="0"/>
        <w:overflowPunct w:val="0"/>
        <w:spacing w:before="1" w:line="256" w:lineRule="auto"/>
        <w:ind w:left="503"/>
        <w:rPr>
          <w:color w:val="1C1C1C"/>
        </w:rPr>
      </w:pPr>
      <w:r>
        <w:rPr>
          <w:color w:val="1C1C1C"/>
        </w:rPr>
        <w:t>An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example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of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reasoning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could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be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-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‘I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think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this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because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the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poet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uses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words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such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as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hammer, furnace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and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anvil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within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verse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4,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which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are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all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tools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used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by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a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blacksmith.’</w:t>
      </w:r>
    </w:p>
    <w:p w:rsidR="00216C07" w:rsidRDefault="00216C07" w:rsidP="00216C07">
      <w:pPr>
        <w:pStyle w:val="ListParagraph"/>
        <w:numPr>
          <w:ilvl w:val="0"/>
          <w:numId w:val="1"/>
        </w:numPr>
        <w:tabs>
          <w:tab w:val="left" w:pos="504"/>
        </w:tabs>
        <w:kinsoku w:val="0"/>
        <w:overflowPunct w:val="0"/>
        <w:spacing w:before="168"/>
        <w:rPr>
          <w:rFonts w:ascii="Tuffy" w:hAnsi="Tuffy" w:cs="Tuffy"/>
          <w:color w:val="1C1C1C"/>
        </w:rPr>
      </w:pPr>
      <w:r>
        <w:rPr>
          <w:rFonts w:ascii="Tuffy" w:hAnsi="Tuffy" w:cs="Tuffy"/>
          <w:color w:val="1C1C1C"/>
        </w:rPr>
        <w:t>Who</w:t>
      </w:r>
      <w:r>
        <w:rPr>
          <w:rFonts w:ascii="Tuffy" w:hAnsi="Tuffy" w:cs="Tuffy"/>
          <w:color w:val="1C1C1C"/>
          <w:spacing w:val="-15"/>
        </w:rPr>
        <w:t xml:space="preserve"> </w:t>
      </w:r>
      <w:r>
        <w:rPr>
          <w:rFonts w:ascii="Tuffy" w:hAnsi="Tuffy" w:cs="Tuffy"/>
          <w:color w:val="1C1C1C"/>
        </w:rPr>
        <w:t>is</w:t>
      </w:r>
      <w:r>
        <w:rPr>
          <w:rFonts w:ascii="Tuffy" w:hAnsi="Tuffy" w:cs="Tuffy"/>
          <w:color w:val="1C1C1C"/>
          <w:spacing w:val="-15"/>
        </w:rPr>
        <w:t xml:space="preserve"> </w:t>
      </w:r>
      <w:r>
        <w:rPr>
          <w:rFonts w:ascii="Tuffy" w:hAnsi="Tuffy" w:cs="Tuffy"/>
          <w:color w:val="1C1C1C"/>
        </w:rPr>
        <w:t>‘he’</w:t>
      </w:r>
      <w:r>
        <w:rPr>
          <w:rFonts w:ascii="Tuffy" w:hAnsi="Tuffy" w:cs="Tuffy"/>
          <w:color w:val="1C1C1C"/>
          <w:spacing w:val="-15"/>
        </w:rPr>
        <w:t xml:space="preserve"> </w:t>
      </w:r>
      <w:r>
        <w:rPr>
          <w:rFonts w:ascii="Tuffy" w:hAnsi="Tuffy" w:cs="Tuffy"/>
          <w:color w:val="1C1C1C"/>
        </w:rPr>
        <w:t>in</w:t>
      </w:r>
      <w:r>
        <w:rPr>
          <w:rFonts w:ascii="Tuffy" w:hAnsi="Tuffy" w:cs="Tuffy"/>
          <w:color w:val="1C1C1C"/>
          <w:spacing w:val="-15"/>
        </w:rPr>
        <w:t xml:space="preserve"> </w:t>
      </w:r>
      <w:r>
        <w:rPr>
          <w:rFonts w:ascii="Tuffy" w:hAnsi="Tuffy" w:cs="Tuffy"/>
          <w:color w:val="1C1C1C"/>
        </w:rPr>
        <w:t>verse</w:t>
      </w:r>
      <w:r>
        <w:rPr>
          <w:rFonts w:ascii="Tuffy" w:hAnsi="Tuffy" w:cs="Tuffy"/>
          <w:color w:val="1C1C1C"/>
          <w:spacing w:val="-15"/>
        </w:rPr>
        <w:t xml:space="preserve"> </w:t>
      </w:r>
      <w:r>
        <w:rPr>
          <w:rFonts w:ascii="Tuffy" w:hAnsi="Tuffy" w:cs="Tuffy"/>
          <w:color w:val="1C1C1C"/>
        </w:rPr>
        <w:t>5?</w:t>
      </w:r>
    </w:p>
    <w:p w:rsidR="00216C07" w:rsidRDefault="00216C07" w:rsidP="00216C07">
      <w:pPr>
        <w:pStyle w:val="BodyText"/>
        <w:kinsoku w:val="0"/>
        <w:overflowPunct w:val="0"/>
        <w:spacing w:before="189" w:line="256" w:lineRule="auto"/>
        <w:ind w:left="503"/>
        <w:rPr>
          <w:color w:val="1C1C1C"/>
        </w:rPr>
      </w:pPr>
      <w:r>
        <w:rPr>
          <w:color w:val="1C1C1C"/>
        </w:rPr>
        <w:t>Pupil’s</w:t>
      </w:r>
      <w:r>
        <w:rPr>
          <w:color w:val="1C1C1C"/>
          <w:spacing w:val="-18"/>
        </w:rPr>
        <w:t xml:space="preserve"> </w:t>
      </w:r>
      <w:r>
        <w:rPr>
          <w:color w:val="1C1C1C"/>
        </w:rPr>
        <w:t>own</w:t>
      </w:r>
      <w:r>
        <w:rPr>
          <w:color w:val="1C1C1C"/>
          <w:spacing w:val="-18"/>
        </w:rPr>
        <w:t xml:space="preserve"> </w:t>
      </w:r>
      <w:r>
        <w:rPr>
          <w:color w:val="1C1C1C"/>
        </w:rPr>
        <w:t>answers.</w:t>
      </w:r>
      <w:r>
        <w:rPr>
          <w:color w:val="1C1C1C"/>
          <w:spacing w:val="-18"/>
        </w:rPr>
        <w:t xml:space="preserve"> </w:t>
      </w:r>
      <w:r>
        <w:rPr>
          <w:color w:val="1C1C1C"/>
        </w:rPr>
        <w:t>This</w:t>
      </w:r>
      <w:r>
        <w:rPr>
          <w:color w:val="1C1C1C"/>
          <w:spacing w:val="-18"/>
        </w:rPr>
        <w:t xml:space="preserve"> </w:t>
      </w:r>
      <w:r>
        <w:rPr>
          <w:color w:val="1C1C1C"/>
        </w:rPr>
        <w:t>could</w:t>
      </w:r>
      <w:r>
        <w:rPr>
          <w:color w:val="1C1C1C"/>
          <w:spacing w:val="-18"/>
        </w:rPr>
        <w:t xml:space="preserve"> </w:t>
      </w:r>
      <w:r>
        <w:rPr>
          <w:color w:val="1C1C1C"/>
        </w:rPr>
        <w:t>be</w:t>
      </w:r>
      <w:r>
        <w:rPr>
          <w:color w:val="1C1C1C"/>
          <w:spacing w:val="-18"/>
        </w:rPr>
        <w:t xml:space="preserve"> </w:t>
      </w:r>
      <w:r>
        <w:rPr>
          <w:color w:val="1C1C1C"/>
        </w:rPr>
        <w:t>a</w:t>
      </w:r>
      <w:r>
        <w:rPr>
          <w:color w:val="1C1C1C"/>
          <w:spacing w:val="-18"/>
        </w:rPr>
        <w:t xml:space="preserve"> </w:t>
      </w:r>
      <w:r>
        <w:rPr>
          <w:color w:val="1C1C1C"/>
        </w:rPr>
        <w:t>reference</w:t>
      </w:r>
      <w:r>
        <w:rPr>
          <w:color w:val="1C1C1C"/>
          <w:spacing w:val="-18"/>
        </w:rPr>
        <w:t xml:space="preserve"> </w:t>
      </w:r>
      <w:r>
        <w:rPr>
          <w:color w:val="1C1C1C"/>
        </w:rPr>
        <w:t>to</w:t>
      </w:r>
      <w:r>
        <w:rPr>
          <w:color w:val="1C1C1C"/>
          <w:spacing w:val="-18"/>
        </w:rPr>
        <w:t xml:space="preserve"> </w:t>
      </w:r>
      <w:r>
        <w:rPr>
          <w:color w:val="1C1C1C"/>
        </w:rPr>
        <w:t>God.</w:t>
      </w:r>
      <w:r>
        <w:rPr>
          <w:color w:val="1C1C1C"/>
          <w:spacing w:val="-18"/>
        </w:rPr>
        <w:t xml:space="preserve"> </w:t>
      </w:r>
      <w:r>
        <w:rPr>
          <w:color w:val="1C1C1C"/>
        </w:rPr>
        <w:t>Blake</w:t>
      </w:r>
      <w:r>
        <w:rPr>
          <w:color w:val="1C1C1C"/>
          <w:spacing w:val="-18"/>
        </w:rPr>
        <w:t xml:space="preserve"> </w:t>
      </w:r>
      <w:r>
        <w:rPr>
          <w:color w:val="1C1C1C"/>
        </w:rPr>
        <w:t>may</w:t>
      </w:r>
      <w:r>
        <w:rPr>
          <w:color w:val="1C1C1C"/>
          <w:spacing w:val="-18"/>
        </w:rPr>
        <w:t xml:space="preserve"> </w:t>
      </w:r>
      <w:r>
        <w:rPr>
          <w:color w:val="1C1C1C"/>
        </w:rPr>
        <w:t>be</w:t>
      </w:r>
      <w:r>
        <w:rPr>
          <w:color w:val="1C1C1C"/>
          <w:spacing w:val="-18"/>
        </w:rPr>
        <w:t xml:space="preserve"> </w:t>
      </w:r>
      <w:r>
        <w:rPr>
          <w:color w:val="1C1C1C"/>
        </w:rPr>
        <w:t>questioning</w:t>
      </w:r>
      <w:r>
        <w:rPr>
          <w:color w:val="1C1C1C"/>
          <w:spacing w:val="-18"/>
        </w:rPr>
        <w:t xml:space="preserve"> </w:t>
      </w:r>
      <w:r>
        <w:rPr>
          <w:color w:val="1C1C1C"/>
        </w:rPr>
        <w:t>whether</w:t>
      </w:r>
      <w:r>
        <w:rPr>
          <w:color w:val="1C1C1C"/>
          <w:spacing w:val="-18"/>
        </w:rPr>
        <w:t xml:space="preserve"> </w:t>
      </w:r>
      <w:r>
        <w:rPr>
          <w:color w:val="1C1C1C"/>
        </w:rPr>
        <w:t>‘he’</w:t>
      </w:r>
      <w:r>
        <w:rPr>
          <w:color w:val="1C1C1C"/>
          <w:spacing w:val="-18"/>
        </w:rPr>
        <w:t xml:space="preserve"> </w:t>
      </w:r>
      <w:r>
        <w:rPr>
          <w:color w:val="1C1C1C"/>
        </w:rPr>
        <w:t>who created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the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lamb,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could</w:t>
      </w:r>
      <w:r>
        <w:rPr>
          <w:color w:val="1C1C1C"/>
          <w:spacing w:val="-16"/>
        </w:rPr>
        <w:t xml:space="preserve"> </w:t>
      </w:r>
      <w:r>
        <w:rPr>
          <w:color w:val="1C1C1C"/>
          <w:spacing w:val="-3"/>
        </w:rPr>
        <w:t>have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also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created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the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‘</w:t>
      </w:r>
      <w:proofErr w:type="spellStart"/>
      <w:r>
        <w:rPr>
          <w:color w:val="1C1C1C"/>
        </w:rPr>
        <w:t>tyger</w:t>
      </w:r>
      <w:proofErr w:type="spellEnd"/>
      <w:r>
        <w:rPr>
          <w:color w:val="1C1C1C"/>
        </w:rPr>
        <w:t>’.</w:t>
      </w:r>
    </w:p>
    <w:p w:rsidR="00216C07" w:rsidRDefault="00216C07" w:rsidP="00216C07">
      <w:pPr>
        <w:pStyle w:val="ListParagraph"/>
        <w:numPr>
          <w:ilvl w:val="0"/>
          <w:numId w:val="1"/>
        </w:numPr>
        <w:tabs>
          <w:tab w:val="left" w:pos="504"/>
        </w:tabs>
        <w:kinsoku w:val="0"/>
        <w:overflowPunct w:val="0"/>
        <w:spacing w:before="167"/>
        <w:rPr>
          <w:rFonts w:ascii="Tuffy" w:hAnsi="Tuffy" w:cs="Tuffy"/>
          <w:color w:val="1C1C1C"/>
        </w:rPr>
      </w:pPr>
      <w:r>
        <w:rPr>
          <w:rFonts w:ascii="Tuffy" w:hAnsi="Tuffy" w:cs="Tuffy"/>
          <w:color w:val="1C1C1C"/>
        </w:rPr>
        <w:t>Is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this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a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modern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poem?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Explain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your</w:t>
      </w:r>
      <w:r>
        <w:rPr>
          <w:rFonts w:ascii="Tuffy" w:hAnsi="Tuffy" w:cs="Tuffy"/>
          <w:color w:val="1C1C1C"/>
          <w:spacing w:val="-16"/>
        </w:rPr>
        <w:t xml:space="preserve"> </w:t>
      </w:r>
      <w:r>
        <w:rPr>
          <w:rFonts w:ascii="Tuffy" w:hAnsi="Tuffy" w:cs="Tuffy"/>
          <w:color w:val="1C1C1C"/>
        </w:rPr>
        <w:t>answer.</w:t>
      </w:r>
    </w:p>
    <w:p w:rsidR="00216C07" w:rsidRDefault="00216C07" w:rsidP="00216C07">
      <w:pPr>
        <w:pStyle w:val="BodyText"/>
        <w:kinsoku w:val="0"/>
        <w:overflowPunct w:val="0"/>
        <w:spacing w:before="189" w:line="256" w:lineRule="auto"/>
        <w:ind w:left="503"/>
        <w:rPr>
          <w:color w:val="1C1C1C"/>
        </w:rPr>
        <w:sectPr w:rsidR="00216C07">
          <w:headerReference w:type="default" r:id="rId9"/>
          <w:footerReference w:type="default" r:id="rId10"/>
          <w:pgSz w:w="11910" w:h="16840"/>
          <w:pgMar w:top="540" w:right="460" w:bottom="1260" w:left="460" w:header="0" w:footer="1061" w:gutter="0"/>
          <w:cols w:space="720"/>
          <w:noEndnote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1" locked="0" layoutInCell="0" allowOverlap="1">
                <wp:simplePos x="0" y="0"/>
                <wp:positionH relativeFrom="page">
                  <wp:posOffset>5255895</wp:posOffset>
                </wp:positionH>
                <wp:positionV relativeFrom="paragraph">
                  <wp:posOffset>379095</wp:posOffset>
                </wp:positionV>
                <wp:extent cx="1944370" cy="1944370"/>
                <wp:effectExtent l="7620" t="5715" r="635" b="2540"/>
                <wp:wrapNone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44370" cy="1944370"/>
                        </a:xfrm>
                        <a:custGeom>
                          <a:avLst/>
                          <a:gdLst>
                            <a:gd name="T0" fmla="*/ 0 w 3062"/>
                            <a:gd name="T1" fmla="*/ 3061 h 3062"/>
                            <a:gd name="T2" fmla="*/ 3061 w 3062"/>
                            <a:gd name="T3" fmla="*/ 3061 h 3062"/>
                            <a:gd name="T4" fmla="*/ 3061 w 3062"/>
                            <a:gd name="T5" fmla="*/ 0 h 3062"/>
                            <a:gd name="T6" fmla="*/ 0 w 3062"/>
                            <a:gd name="T7" fmla="*/ 0 h 3062"/>
                            <a:gd name="T8" fmla="*/ 0 w 3062"/>
                            <a:gd name="T9" fmla="*/ 3061 h 30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062" h="3062">
                              <a:moveTo>
                                <a:pt x="0" y="3061"/>
                              </a:moveTo>
                              <a:lnTo>
                                <a:pt x="3061" y="3061"/>
                              </a:lnTo>
                              <a:lnTo>
                                <a:pt x="3061" y="0"/>
                              </a:lnTo>
                              <a:lnTo>
                                <a:pt x="0" y="0"/>
                              </a:lnTo>
                              <a:lnTo>
                                <a:pt x="0" y="30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CFDFE">
                            <a:alpha val="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640269" id="Freeform 2" o:spid="_x0000_s1026" style="position:absolute;margin-left:413.85pt;margin-top:29.85pt;width:153.1pt;height:153.1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062,30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" o:allowincell="f" path="m,3061r3061,l3061,,,,,3061xe" fillcolor="#fcfdfe" stroked="f">
                <v:fill opacity="771f"/>
                <v:path arrowok="t" o:connecttype="custom" o:connectlocs="0,1943735;1943735,1943735;1943735,0;0,0;0,1943735" o:connectangles="0,0,0,0,0"/>
                <w10:wrap anchorx="page"/>
              </v:shape>
            </w:pict>
          </mc:Fallback>
        </mc:AlternateContent>
      </w:r>
      <w:r>
        <w:rPr>
          <w:color w:val="1C1C1C"/>
        </w:rPr>
        <w:t>Pupil’s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own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answers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that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should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suggest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that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this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poem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isn’t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a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modern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poem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as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there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are</w:t>
      </w:r>
      <w:r>
        <w:rPr>
          <w:color w:val="1C1C1C"/>
          <w:spacing w:val="-17"/>
        </w:rPr>
        <w:t xml:space="preserve"> </w:t>
      </w:r>
      <w:r>
        <w:rPr>
          <w:color w:val="1C1C1C"/>
        </w:rPr>
        <w:t>words within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the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poem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that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aren’t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used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today,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such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as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thee,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thy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and</w:t>
      </w:r>
      <w:r>
        <w:rPr>
          <w:color w:val="1C1C1C"/>
          <w:spacing w:val="-16"/>
        </w:rPr>
        <w:t xml:space="preserve"> </w:t>
      </w:r>
      <w:r>
        <w:rPr>
          <w:color w:val="1C1C1C"/>
        </w:rPr>
        <w:t>thine.</w:t>
      </w:r>
    </w:p>
    <w:p w:rsidR="009012E0" w:rsidRDefault="00216C07">
      <w:bookmarkStart w:id="0" w:name="_GoBack"/>
      <w:bookmarkEnd w:id="0"/>
    </w:p>
    <w:sectPr w:rsidR="009012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winkl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uffy">
    <w:altName w:val="MS UI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11B1" w:rsidRDefault="00216C07">
    <w:pPr>
      <w:pStyle w:val="BodyText"/>
      <w:kinsoku w:val="0"/>
      <w:overflowPunct w:val="0"/>
      <w:spacing w:line="14" w:lineRule="auto"/>
      <w:rPr>
        <w:rFonts w:ascii="Times New Roman" w:hAnsi="Times New Roman" w:cs="Times New Roman"/>
        <w:b w:val="0"/>
        <w:bCs w:val="0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11B1" w:rsidRDefault="00216C07">
    <w:pPr>
      <w:pStyle w:val="BodyText"/>
      <w:kinsoku w:val="0"/>
      <w:overflowPunct w:val="0"/>
      <w:spacing w:line="14" w:lineRule="auto"/>
      <w:rPr>
        <w:rFonts w:ascii="Times New Roman" w:hAnsi="Times New Roman" w:cs="Times New Roman"/>
        <w:b w:val="0"/>
        <w:bCs w:val="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0" allowOverlap="1">
              <wp:simplePos x="0" y="0"/>
              <wp:positionH relativeFrom="page">
                <wp:posOffset>360045</wp:posOffset>
              </wp:positionH>
              <wp:positionV relativeFrom="page">
                <wp:posOffset>9890760</wp:posOffset>
              </wp:positionV>
              <wp:extent cx="6845300" cy="444500"/>
              <wp:effectExtent l="0" t="3810" r="0" b="0"/>
              <wp:wrapNone/>
              <wp:docPr id="26" name="Rectangle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45300" cy="444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B11B1" w:rsidRDefault="00216C07">
                          <w:pPr>
                            <w:widowControl/>
                            <w:autoSpaceDE/>
                            <w:autoSpaceDN/>
                            <w:adjustRightInd/>
                            <w:spacing w:line="700" w:lineRule="atLeast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noProof/>
                            </w:rPr>
                            <w:drawing>
                              <wp:inline distT="0" distB="0" distL="0" distR="0">
                                <wp:extent cx="6840220" cy="439420"/>
                                <wp:effectExtent l="0" t="0" r="0" b="0"/>
                                <wp:docPr id="25" name="Picture 2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840220" cy="43942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7B11B1" w:rsidRDefault="00216C07">
                          <w:pP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6" o:spid="_x0000_s1029" style="position:absolute;margin-left:28.35pt;margin-top:778.8pt;width:539pt;height:3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" o:allowincell="f" filled="f" stroked="f">
              <v:textbox inset="0,0,0,0">
                <w:txbxContent>
                  <w:p w:rsidR="007B11B1" w:rsidRDefault="00216C07">
                    <w:pPr>
                      <w:widowControl/>
                      <w:autoSpaceDE/>
                      <w:autoSpaceDN/>
                      <w:adjustRightInd/>
                      <w:spacing w:line="700" w:lineRule="atLeast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noProof/>
                      </w:rPr>
                      <w:drawing>
                        <wp:inline distT="0" distB="0" distL="0" distR="0">
                          <wp:extent cx="6840220" cy="439420"/>
                          <wp:effectExtent l="0" t="0" r="0" b="0"/>
                          <wp:docPr id="25" name="Picture 2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840220" cy="4394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7B11B1" w:rsidRDefault="00216C07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11B1" w:rsidRDefault="00216C07">
    <w:pPr>
      <w:pStyle w:val="BodyText"/>
      <w:kinsoku w:val="0"/>
      <w:overflowPunct w:val="0"/>
      <w:spacing w:line="14" w:lineRule="auto"/>
      <w:rPr>
        <w:rFonts w:ascii="Times New Roman" w:hAnsi="Times New Roman" w:cs="Times New Roman"/>
        <w:b w:val="0"/>
        <w:bCs w:val="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0" allowOverlap="1">
              <wp:simplePos x="0" y="0"/>
              <wp:positionH relativeFrom="page">
                <wp:posOffset>986790</wp:posOffset>
              </wp:positionH>
              <wp:positionV relativeFrom="page">
                <wp:posOffset>455295</wp:posOffset>
              </wp:positionV>
              <wp:extent cx="5586730" cy="528320"/>
              <wp:effectExtent l="0" t="0" r="0" b="0"/>
              <wp:wrapNone/>
              <wp:docPr id="28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86730" cy="528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B11B1" w:rsidRDefault="00216C07">
                          <w:pPr>
                            <w:pStyle w:val="BodyText"/>
                            <w:kinsoku w:val="0"/>
                            <w:overflowPunct w:val="0"/>
                            <w:spacing w:before="20"/>
                            <w:ind w:left="20"/>
                            <w:rPr>
                              <w:rFonts w:ascii="Twinkl" w:hAnsi="Twinkl" w:cs="Twinkl"/>
                              <w:color w:val="1C1C1C"/>
                              <w:spacing w:val="-6"/>
                              <w:sz w:val="66"/>
                              <w:szCs w:val="66"/>
                            </w:rPr>
                          </w:pPr>
                          <w:proofErr w:type="spellStart"/>
                          <w:r>
                            <w:rPr>
                              <w:rFonts w:ascii="Twinkl" w:hAnsi="Twinkl" w:cs="Twinkl"/>
                              <w:color w:val="1C1C1C"/>
                              <w:spacing w:val="-17"/>
                              <w:sz w:val="66"/>
                              <w:szCs w:val="66"/>
                            </w:rPr>
                            <w:t>Tyger</w:t>
                          </w:r>
                          <w:proofErr w:type="spellEnd"/>
                          <w:r>
                            <w:rPr>
                              <w:rFonts w:ascii="Twinkl" w:hAnsi="Twinkl" w:cs="Twinkl"/>
                              <w:color w:val="1C1C1C"/>
                              <w:spacing w:val="-17"/>
                              <w:sz w:val="66"/>
                              <w:szCs w:val="6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winkl" w:hAnsi="Twinkl" w:cs="Twinkl"/>
                              <w:color w:val="1C1C1C"/>
                              <w:spacing w:val="-17"/>
                              <w:sz w:val="66"/>
                              <w:szCs w:val="66"/>
                            </w:rPr>
                            <w:t>Tyger</w:t>
                          </w:r>
                          <w:proofErr w:type="spellEnd"/>
                          <w:r>
                            <w:rPr>
                              <w:rFonts w:ascii="Twinkl" w:hAnsi="Twinkl" w:cs="Twinkl"/>
                              <w:color w:val="1C1C1C"/>
                              <w:spacing w:val="-17"/>
                              <w:sz w:val="66"/>
                              <w:szCs w:val="6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Twinkl" w:hAnsi="Twinkl" w:cs="Twinkl"/>
                              <w:color w:val="1C1C1C"/>
                              <w:spacing w:val="-3"/>
                              <w:sz w:val="66"/>
                              <w:szCs w:val="66"/>
                            </w:rPr>
                            <w:t>By</w:t>
                          </w:r>
                          <w:proofErr w:type="gramEnd"/>
                          <w:r>
                            <w:rPr>
                              <w:rFonts w:ascii="Twinkl" w:hAnsi="Twinkl" w:cs="Twinkl"/>
                              <w:color w:val="1C1C1C"/>
                              <w:spacing w:val="-3"/>
                              <w:sz w:val="66"/>
                              <w:szCs w:val="66"/>
                            </w:rPr>
                            <w:t xml:space="preserve"> </w:t>
                          </w:r>
                          <w:r>
                            <w:rPr>
                              <w:rFonts w:ascii="Twinkl" w:hAnsi="Twinkl" w:cs="Twinkl"/>
                              <w:color w:val="1C1C1C"/>
                              <w:spacing w:val="-8"/>
                              <w:sz w:val="66"/>
                              <w:szCs w:val="66"/>
                            </w:rPr>
                            <w:t>William</w:t>
                          </w:r>
                          <w:r>
                            <w:rPr>
                              <w:rFonts w:ascii="Twinkl" w:hAnsi="Twinkl" w:cs="Twinkl"/>
                              <w:color w:val="1C1C1C"/>
                              <w:spacing w:val="48"/>
                              <w:sz w:val="66"/>
                              <w:szCs w:val="66"/>
                            </w:rPr>
                            <w:t xml:space="preserve"> </w:t>
                          </w:r>
                          <w:r>
                            <w:rPr>
                              <w:rFonts w:ascii="Twinkl" w:hAnsi="Twinkl" w:cs="Twinkl"/>
                              <w:color w:val="1C1C1C"/>
                              <w:spacing w:val="-6"/>
                              <w:sz w:val="66"/>
                              <w:szCs w:val="66"/>
                            </w:rPr>
                            <w:t>Blake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7" type="#_x0000_t202" style="position:absolute;margin-left:77.7pt;margin-top:35.85pt;width:439.9pt;height:41.6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" o:allowincell="f" filled="f" stroked="f">
              <v:textbox inset="0,0,0,0">
                <w:txbxContent>
                  <w:p w:rsidR="007B11B1" w:rsidRDefault="00216C07">
                    <w:pPr>
                      <w:pStyle w:val="BodyText"/>
                      <w:kinsoku w:val="0"/>
                      <w:overflowPunct w:val="0"/>
                      <w:spacing w:before="20"/>
                      <w:ind w:left="20"/>
                      <w:rPr>
                        <w:rFonts w:ascii="Twinkl" w:hAnsi="Twinkl" w:cs="Twinkl"/>
                        <w:color w:val="1C1C1C"/>
                        <w:spacing w:val="-6"/>
                        <w:sz w:val="66"/>
                        <w:szCs w:val="66"/>
                      </w:rPr>
                    </w:pPr>
                    <w:proofErr w:type="spellStart"/>
                    <w:r>
                      <w:rPr>
                        <w:rFonts w:ascii="Twinkl" w:hAnsi="Twinkl" w:cs="Twinkl"/>
                        <w:color w:val="1C1C1C"/>
                        <w:spacing w:val="-17"/>
                        <w:sz w:val="66"/>
                        <w:szCs w:val="66"/>
                      </w:rPr>
                      <w:t>Tyger</w:t>
                    </w:r>
                    <w:proofErr w:type="spellEnd"/>
                    <w:r>
                      <w:rPr>
                        <w:rFonts w:ascii="Twinkl" w:hAnsi="Twinkl" w:cs="Twinkl"/>
                        <w:color w:val="1C1C1C"/>
                        <w:spacing w:val="-17"/>
                        <w:sz w:val="66"/>
                        <w:szCs w:val="66"/>
                      </w:rPr>
                      <w:t xml:space="preserve"> </w:t>
                    </w:r>
                    <w:proofErr w:type="spellStart"/>
                    <w:r>
                      <w:rPr>
                        <w:rFonts w:ascii="Twinkl" w:hAnsi="Twinkl" w:cs="Twinkl"/>
                        <w:color w:val="1C1C1C"/>
                        <w:spacing w:val="-17"/>
                        <w:sz w:val="66"/>
                        <w:szCs w:val="66"/>
                      </w:rPr>
                      <w:t>Tyger</w:t>
                    </w:r>
                    <w:proofErr w:type="spellEnd"/>
                    <w:r>
                      <w:rPr>
                        <w:rFonts w:ascii="Twinkl" w:hAnsi="Twinkl" w:cs="Twinkl"/>
                        <w:color w:val="1C1C1C"/>
                        <w:spacing w:val="-17"/>
                        <w:sz w:val="66"/>
                        <w:szCs w:val="66"/>
                      </w:rPr>
                      <w:t xml:space="preserve"> </w:t>
                    </w:r>
                    <w:proofErr w:type="gramStart"/>
                    <w:r>
                      <w:rPr>
                        <w:rFonts w:ascii="Twinkl" w:hAnsi="Twinkl" w:cs="Twinkl"/>
                        <w:color w:val="1C1C1C"/>
                        <w:spacing w:val="-3"/>
                        <w:sz w:val="66"/>
                        <w:szCs w:val="66"/>
                      </w:rPr>
                      <w:t>By</w:t>
                    </w:r>
                    <w:proofErr w:type="gramEnd"/>
                    <w:r>
                      <w:rPr>
                        <w:rFonts w:ascii="Twinkl" w:hAnsi="Twinkl" w:cs="Twinkl"/>
                        <w:color w:val="1C1C1C"/>
                        <w:spacing w:val="-3"/>
                        <w:sz w:val="66"/>
                        <w:szCs w:val="66"/>
                      </w:rPr>
                      <w:t xml:space="preserve"> </w:t>
                    </w:r>
                    <w:r>
                      <w:rPr>
                        <w:rFonts w:ascii="Twinkl" w:hAnsi="Twinkl" w:cs="Twinkl"/>
                        <w:color w:val="1C1C1C"/>
                        <w:spacing w:val="-8"/>
                        <w:sz w:val="66"/>
                        <w:szCs w:val="66"/>
                      </w:rPr>
                      <w:t>William</w:t>
                    </w:r>
                    <w:r>
                      <w:rPr>
                        <w:rFonts w:ascii="Twinkl" w:hAnsi="Twinkl" w:cs="Twinkl"/>
                        <w:color w:val="1C1C1C"/>
                        <w:spacing w:val="48"/>
                        <w:sz w:val="66"/>
                        <w:szCs w:val="66"/>
                      </w:rPr>
                      <w:t xml:space="preserve"> </w:t>
                    </w:r>
                    <w:r>
                      <w:rPr>
                        <w:rFonts w:ascii="Twinkl" w:hAnsi="Twinkl" w:cs="Twinkl"/>
                        <w:color w:val="1C1C1C"/>
                        <w:spacing w:val="-6"/>
                        <w:sz w:val="66"/>
                        <w:szCs w:val="66"/>
                      </w:rPr>
                      <w:t>Blake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11B1" w:rsidRDefault="00216C07">
    <w:pPr>
      <w:pStyle w:val="BodyText"/>
      <w:kinsoku w:val="0"/>
      <w:overflowPunct w:val="0"/>
      <w:spacing w:line="14" w:lineRule="auto"/>
      <w:rPr>
        <w:rFonts w:ascii="Times New Roman" w:hAnsi="Times New Roman" w:cs="Times New Roman"/>
        <w:b w:val="0"/>
        <w:bCs w:val="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page">
                <wp:posOffset>986790</wp:posOffset>
              </wp:positionH>
              <wp:positionV relativeFrom="page">
                <wp:posOffset>455295</wp:posOffset>
              </wp:positionV>
              <wp:extent cx="5586730" cy="528320"/>
              <wp:effectExtent l="0" t="0" r="0" b="0"/>
              <wp:wrapNone/>
              <wp:docPr id="27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86730" cy="528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B11B1" w:rsidRDefault="00216C07">
                          <w:pPr>
                            <w:pStyle w:val="BodyText"/>
                            <w:kinsoku w:val="0"/>
                            <w:overflowPunct w:val="0"/>
                            <w:spacing w:before="20"/>
                            <w:ind w:left="20"/>
                            <w:rPr>
                              <w:rFonts w:ascii="Twinkl" w:hAnsi="Twinkl" w:cs="Twinkl"/>
                              <w:color w:val="1C1C1C"/>
                              <w:spacing w:val="-6"/>
                              <w:sz w:val="66"/>
                              <w:szCs w:val="66"/>
                            </w:rPr>
                          </w:pPr>
                          <w:proofErr w:type="spellStart"/>
                          <w:r>
                            <w:rPr>
                              <w:rFonts w:ascii="Twinkl" w:hAnsi="Twinkl" w:cs="Twinkl"/>
                              <w:color w:val="1C1C1C"/>
                              <w:spacing w:val="-17"/>
                              <w:sz w:val="66"/>
                              <w:szCs w:val="66"/>
                            </w:rPr>
                            <w:t>Tyger</w:t>
                          </w:r>
                          <w:proofErr w:type="spellEnd"/>
                          <w:r>
                            <w:rPr>
                              <w:rFonts w:ascii="Twinkl" w:hAnsi="Twinkl" w:cs="Twinkl"/>
                              <w:color w:val="1C1C1C"/>
                              <w:spacing w:val="-17"/>
                              <w:sz w:val="66"/>
                              <w:szCs w:val="6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winkl" w:hAnsi="Twinkl" w:cs="Twinkl"/>
                              <w:color w:val="1C1C1C"/>
                              <w:spacing w:val="-17"/>
                              <w:sz w:val="66"/>
                              <w:szCs w:val="66"/>
                            </w:rPr>
                            <w:t>Tyger</w:t>
                          </w:r>
                          <w:proofErr w:type="spellEnd"/>
                          <w:r>
                            <w:rPr>
                              <w:rFonts w:ascii="Twinkl" w:hAnsi="Twinkl" w:cs="Twinkl"/>
                              <w:color w:val="1C1C1C"/>
                              <w:spacing w:val="-17"/>
                              <w:sz w:val="66"/>
                              <w:szCs w:val="6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Twinkl" w:hAnsi="Twinkl" w:cs="Twinkl"/>
                              <w:color w:val="1C1C1C"/>
                              <w:spacing w:val="-3"/>
                              <w:sz w:val="66"/>
                              <w:szCs w:val="66"/>
                            </w:rPr>
                            <w:t>By</w:t>
                          </w:r>
                          <w:proofErr w:type="gramEnd"/>
                          <w:r>
                            <w:rPr>
                              <w:rFonts w:ascii="Twinkl" w:hAnsi="Twinkl" w:cs="Twinkl"/>
                              <w:color w:val="1C1C1C"/>
                              <w:spacing w:val="-3"/>
                              <w:sz w:val="66"/>
                              <w:szCs w:val="66"/>
                            </w:rPr>
                            <w:t xml:space="preserve"> </w:t>
                          </w:r>
                          <w:r>
                            <w:rPr>
                              <w:rFonts w:ascii="Twinkl" w:hAnsi="Twinkl" w:cs="Twinkl"/>
                              <w:color w:val="1C1C1C"/>
                              <w:spacing w:val="-8"/>
                              <w:sz w:val="66"/>
                              <w:szCs w:val="66"/>
                            </w:rPr>
                            <w:t>William</w:t>
                          </w:r>
                          <w:r>
                            <w:rPr>
                              <w:rFonts w:ascii="Twinkl" w:hAnsi="Twinkl" w:cs="Twinkl"/>
                              <w:color w:val="1C1C1C"/>
                              <w:spacing w:val="48"/>
                              <w:sz w:val="66"/>
                              <w:szCs w:val="66"/>
                            </w:rPr>
                            <w:t xml:space="preserve"> </w:t>
                          </w:r>
                          <w:r>
                            <w:rPr>
                              <w:rFonts w:ascii="Twinkl" w:hAnsi="Twinkl" w:cs="Twinkl"/>
                              <w:color w:val="1C1C1C"/>
                              <w:spacing w:val="-6"/>
                              <w:sz w:val="66"/>
                              <w:szCs w:val="66"/>
                            </w:rPr>
                            <w:t>Blake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8" type="#_x0000_t202" style="position:absolute;margin-left:77.7pt;margin-top:35.85pt;width:439.9pt;height:41.6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" o:allowincell="f" filled="f" stroked="f">
              <v:textbox inset="0,0,0,0">
                <w:txbxContent>
                  <w:p w:rsidR="007B11B1" w:rsidRDefault="00216C07">
                    <w:pPr>
                      <w:pStyle w:val="BodyText"/>
                      <w:kinsoku w:val="0"/>
                      <w:overflowPunct w:val="0"/>
                      <w:spacing w:before="20"/>
                      <w:ind w:left="20"/>
                      <w:rPr>
                        <w:rFonts w:ascii="Twinkl" w:hAnsi="Twinkl" w:cs="Twinkl"/>
                        <w:color w:val="1C1C1C"/>
                        <w:spacing w:val="-6"/>
                        <w:sz w:val="66"/>
                        <w:szCs w:val="66"/>
                      </w:rPr>
                    </w:pPr>
                    <w:proofErr w:type="spellStart"/>
                    <w:r>
                      <w:rPr>
                        <w:rFonts w:ascii="Twinkl" w:hAnsi="Twinkl" w:cs="Twinkl"/>
                        <w:color w:val="1C1C1C"/>
                        <w:spacing w:val="-17"/>
                        <w:sz w:val="66"/>
                        <w:szCs w:val="66"/>
                      </w:rPr>
                      <w:t>Tyger</w:t>
                    </w:r>
                    <w:proofErr w:type="spellEnd"/>
                    <w:r>
                      <w:rPr>
                        <w:rFonts w:ascii="Twinkl" w:hAnsi="Twinkl" w:cs="Twinkl"/>
                        <w:color w:val="1C1C1C"/>
                        <w:spacing w:val="-17"/>
                        <w:sz w:val="66"/>
                        <w:szCs w:val="66"/>
                      </w:rPr>
                      <w:t xml:space="preserve"> </w:t>
                    </w:r>
                    <w:proofErr w:type="spellStart"/>
                    <w:r>
                      <w:rPr>
                        <w:rFonts w:ascii="Twinkl" w:hAnsi="Twinkl" w:cs="Twinkl"/>
                        <w:color w:val="1C1C1C"/>
                        <w:spacing w:val="-17"/>
                        <w:sz w:val="66"/>
                        <w:szCs w:val="66"/>
                      </w:rPr>
                      <w:t>Tyger</w:t>
                    </w:r>
                    <w:proofErr w:type="spellEnd"/>
                    <w:r>
                      <w:rPr>
                        <w:rFonts w:ascii="Twinkl" w:hAnsi="Twinkl" w:cs="Twinkl"/>
                        <w:color w:val="1C1C1C"/>
                        <w:spacing w:val="-17"/>
                        <w:sz w:val="66"/>
                        <w:szCs w:val="66"/>
                      </w:rPr>
                      <w:t xml:space="preserve"> </w:t>
                    </w:r>
                    <w:proofErr w:type="gramStart"/>
                    <w:r>
                      <w:rPr>
                        <w:rFonts w:ascii="Twinkl" w:hAnsi="Twinkl" w:cs="Twinkl"/>
                        <w:color w:val="1C1C1C"/>
                        <w:spacing w:val="-3"/>
                        <w:sz w:val="66"/>
                        <w:szCs w:val="66"/>
                      </w:rPr>
                      <w:t>By</w:t>
                    </w:r>
                    <w:proofErr w:type="gramEnd"/>
                    <w:r>
                      <w:rPr>
                        <w:rFonts w:ascii="Twinkl" w:hAnsi="Twinkl" w:cs="Twinkl"/>
                        <w:color w:val="1C1C1C"/>
                        <w:spacing w:val="-3"/>
                        <w:sz w:val="66"/>
                        <w:szCs w:val="66"/>
                      </w:rPr>
                      <w:t xml:space="preserve"> </w:t>
                    </w:r>
                    <w:r>
                      <w:rPr>
                        <w:rFonts w:ascii="Twinkl" w:hAnsi="Twinkl" w:cs="Twinkl"/>
                        <w:color w:val="1C1C1C"/>
                        <w:spacing w:val="-8"/>
                        <w:sz w:val="66"/>
                        <w:szCs w:val="66"/>
                      </w:rPr>
                      <w:t>William</w:t>
                    </w:r>
                    <w:r>
                      <w:rPr>
                        <w:rFonts w:ascii="Twinkl" w:hAnsi="Twinkl" w:cs="Twinkl"/>
                        <w:color w:val="1C1C1C"/>
                        <w:spacing w:val="48"/>
                        <w:sz w:val="66"/>
                        <w:szCs w:val="66"/>
                      </w:rPr>
                      <w:t xml:space="preserve"> </w:t>
                    </w:r>
                    <w:r>
                      <w:rPr>
                        <w:rFonts w:ascii="Twinkl" w:hAnsi="Twinkl" w:cs="Twinkl"/>
                        <w:color w:val="1C1C1C"/>
                        <w:spacing w:val="-6"/>
                        <w:sz w:val="66"/>
                        <w:szCs w:val="66"/>
                      </w:rPr>
                      <w:t>Blake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11B1" w:rsidRDefault="00216C07">
    <w:pPr>
      <w:pStyle w:val="BodyText"/>
      <w:kinsoku w:val="0"/>
      <w:overflowPunct w:val="0"/>
      <w:spacing w:line="14" w:lineRule="auto"/>
      <w:rPr>
        <w:rFonts w:ascii="Times New Roman" w:hAnsi="Times New Roman" w:cs="Times New Roman"/>
        <w:b w:val="0"/>
        <w:bCs w:val="0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5"/>
    <w:multiLevelType w:val="multilevel"/>
    <w:tmpl w:val="00000888"/>
    <w:lvl w:ilvl="0">
      <w:start w:val="1"/>
      <w:numFmt w:val="decimal"/>
      <w:lvlText w:val="%1."/>
      <w:lvlJc w:val="left"/>
      <w:pPr>
        <w:ind w:left="560" w:hanging="454"/>
      </w:pPr>
      <w:rPr>
        <w:rFonts w:ascii="Twinkl" w:hAnsi="Twinkl" w:cs="Twinkl"/>
        <w:b w:val="0"/>
        <w:bCs w:val="0"/>
        <w:color w:val="1C1C1C"/>
        <w:w w:val="132"/>
        <w:sz w:val="26"/>
        <w:szCs w:val="26"/>
      </w:rPr>
    </w:lvl>
    <w:lvl w:ilvl="1">
      <w:start w:val="1"/>
      <w:numFmt w:val="lowerLetter"/>
      <w:lvlText w:val="(%2)"/>
      <w:lvlJc w:val="left"/>
      <w:pPr>
        <w:ind w:left="906" w:hanging="403"/>
      </w:pPr>
      <w:rPr>
        <w:rFonts w:ascii="Twinkl" w:hAnsi="Twinkl" w:cs="Twinkl"/>
        <w:b w:val="0"/>
        <w:bCs w:val="0"/>
        <w:color w:val="1C1C1C"/>
        <w:spacing w:val="-1"/>
        <w:w w:val="100"/>
        <w:sz w:val="26"/>
        <w:szCs w:val="26"/>
      </w:rPr>
    </w:lvl>
    <w:lvl w:ilvl="2">
      <w:numFmt w:val="bullet"/>
      <w:lvlText w:val="•"/>
      <w:lvlJc w:val="left"/>
      <w:pPr>
        <w:ind w:left="2020" w:hanging="403"/>
      </w:pPr>
    </w:lvl>
    <w:lvl w:ilvl="3">
      <w:numFmt w:val="bullet"/>
      <w:lvlText w:val="•"/>
      <w:lvlJc w:val="left"/>
      <w:pPr>
        <w:ind w:left="3141" w:hanging="403"/>
      </w:pPr>
    </w:lvl>
    <w:lvl w:ilvl="4">
      <w:numFmt w:val="bullet"/>
      <w:lvlText w:val="•"/>
      <w:lvlJc w:val="left"/>
      <w:pPr>
        <w:ind w:left="4261" w:hanging="403"/>
      </w:pPr>
    </w:lvl>
    <w:lvl w:ilvl="5">
      <w:numFmt w:val="bullet"/>
      <w:lvlText w:val="•"/>
      <w:lvlJc w:val="left"/>
      <w:pPr>
        <w:ind w:left="5382" w:hanging="403"/>
      </w:pPr>
    </w:lvl>
    <w:lvl w:ilvl="6">
      <w:numFmt w:val="bullet"/>
      <w:lvlText w:val="•"/>
      <w:lvlJc w:val="left"/>
      <w:pPr>
        <w:ind w:left="6503" w:hanging="403"/>
      </w:pPr>
    </w:lvl>
    <w:lvl w:ilvl="7">
      <w:numFmt w:val="bullet"/>
      <w:lvlText w:val="•"/>
      <w:lvlJc w:val="left"/>
      <w:pPr>
        <w:ind w:left="7623" w:hanging="403"/>
      </w:pPr>
    </w:lvl>
    <w:lvl w:ilvl="8">
      <w:numFmt w:val="bullet"/>
      <w:lvlText w:val="•"/>
      <w:lvlJc w:val="left"/>
      <w:pPr>
        <w:ind w:left="8744" w:hanging="403"/>
      </w:pPr>
    </w:lvl>
  </w:abstractNum>
  <w:abstractNum w:abstractNumId="1" w15:restartNumberingAfterBreak="0">
    <w:nsid w:val="00000406"/>
    <w:multiLevelType w:val="multilevel"/>
    <w:tmpl w:val="00000889"/>
    <w:lvl w:ilvl="0">
      <w:start w:val="3"/>
      <w:numFmt w:val="lowerLetter"/>
      <w:lvlText w:val="(%1)"/>
      <w:lvlJc w:val="left"/>
      <w:pPr>
        <w:ind w:left="376" w:hanging="377"/>
      </w:pPr>
      <w:rPr>
        <w:rFonts w:ascii="Twinkl" w:hAnsi="Twinkl" w:cs="Twinkl"/>
        <w:b w:val="0"/>
        <w:bCs w:val="0"/>
        <w:color w:val="1C1C1C"/>
        <w:w w:val="100"/>
        <w:sz w:val="26"/>
        <w:szCs w:val="26"/>
      </w:rPr>
    </w:lvl>
    <w:lvl w:ilvl="1">
      <w:numFmt w:val="bullet"/>
      <w:lvlText w:val="•"/>
      <w:lvlJc w:val="left"/>
      <w:pPr>
        <w:ind w:left="1073" w:hanging="377"/>
      </w:pPr>
    </w:lvl>
    <w:lvl w:ilvl="2">
      <w:numFmt w:val="bullet"/>
      <w:lvlText w:val="•"/>
      <w:lvlJc w:val="left"/>
      <w:pPr>
        <w:ind w:left="1766" w:hanging="377"/>
      </w:pPr>
    </w:lvl>
    <w:lvl w:ilvl="3">
      <w:numFmt w:val="bullet"/>
      <w:lvlText w:val="•"/>
      <w:lvlJc w:val="left"/>
      <w:pPr>
        <w:ind w:left="2459" w:hanging="377"/>
      </w:pPr>
    </w:lvl>
    <w:lvl w:ilvl="4">
      <w:numFmt w:val="bullet"/>
      <w:lvlText w:val="•"/>
      <w:lvlJc w:val="left"/>
      <w:pPr>
        <w:ind w:left="3153" w:hanging="377"/>
      </w:pPr>
    </w:lvl>
    <w:lvl w:ilvl="5">
      <w:numFmt w:val="bullet"/>
      <w:lvlText w:val="•"/>
      <w:lvlJc w:val="left"/>
      <w:pPr>
        <w:ind w:left="3846" w:hanging="377"/>
      </w:pPr>
    </w:lvl>
    <w:lvl w:ilvl="6">
      <w:numFmt w:val="bullet"/>
      <w:lvlText w:val="•"/>
      <w:lvlJc w:val="left"/>
      <w:pPr>
        <w:ind w:left="4539" w:hanging="377"/>
      </w:pPr>
    </w:lvl>
    <w:lvl w:ilvl="7">
      <w:numFmt w:val="bullet"/>
      <w:lvlText w:val="•"/>
      <w:lvlJc w:val="left"/>
      <w:pPr>
        <w:ind w:left="5233" w:hanging="377"/>
      </w:pPr>
    </w:lvl>
    <w:lvl w:ilvl="8">
      <w:numFmt w:val="bullet"/>
      <w:lvlText w:val="•"/>
      <w:lvlJc w:val="left"/>
      <w:pPr>
        <w:ind w:left="5926" w:hanging="377"/>
      </w:pPr>
    </w:lvl>
  </w:abstractNum>
  <w:abstractNum w:abstractNumId="2" w15:restartNumberingAfterBreak="0">
    <w:nsid w:val="00000407"/>
    <w:multiLevelType w:val="multilevel"/>
    <w:tmpl w:val="0000088A"/>
    <w:lvl w:ilvl="0">
      <w:start w:val="1"/>
      <w:numFmt w:val="decimal"/>
      <w:lvlText w:val="%1."/>
      <w:lvlJc w:val="left"/>
      <w:pPr>
        <w:ind w:left="503" w:hanging="397"/>
      </w:pPr>
      <w:rPr>
        <w:rFonts w:ascii="Tuffy" w:hAnsi="Tuffy" w:cs="Tuffy"/>
        <w:b w:val="0"/>
        <w:bCs w:val="0"/>
        <w:color w:val="1C1C1C"/>
        <w:spacing w:val="-15"/>
        <w:w w:val="100"/>
        <w:sz w:val="24"/>
        <w:szCs w:val="24"/>
      </w:rPr>
    </w:lvl>
    <w:lvl w:ilvl="1">
      <w:numFmt w:val="bullet"/>
      <w:lvlText w:val="•"/>
      <w:lvlJc w:val="left"/>
      <w:pPr>
        <w:ind w:left="1548" w:hanging="397"/>
      </w:pPr>
    </w:lvl>
    <w:lvl w:ilvl="2">
      <w:numFmt w:val="bullet"/>
      <w:lvlText w:val="•"/>
      <w:lvlJc w:val="left"/>
      <w:pPr>
        <w:ind w:left="2597" w:hanging="397"/>
      </w:pPr>
    </w:lvl>
    <w:lvl w:ilvl="3">
      <w:numFmt w:val="bullet"/>
      <w:lvlText w:val="•"/>
      <w:lvlJc w:val="left"/>
      <w:pPr>
        <w:ind w:left="3645" w:hanging="397"/>
      </w:pPr>
    </w:lvl>
    <w:lvl w:ilvl="4">
      <w:numFmt w:val="bullet"/>
      <w:lvlText w:val="•"/>
      <w:lvlJc w:val="left"/>
      <w:pPr>
        <w:ind w:left="4694" w:hanging="397"/>
      </w:pPr>
    </w:lvl>
    <w:lvl w:ilvl="5">
      <w:numFmt w:val="bullet"/>
      <w:lvlText w:val="•"/>
      <w:lvlJc w:val="left"/>
      <w:pPr>
        <w:ind w:left="5742" w:hanging="397"/>
      </w:pPr>
    </w:lvl>
    <w:lvl w:ilvl="6">
      <w:numFmt w:val="bullet"/>
      <w:lvlText w:val="•"/>
      <w:lvlJc w:val="left"/>
      <w:pPr>
        <w:ind w:left="6791" w:hanging="397"/>
      </w:pPr>
    </w:lvl>
    <w:lvl w:ilvl="7">
      <w:numFmt w:val="bullet"/>
      <w:lvlText w:val="•"/>
      <w:lvlJc w:val="left"/>
      <w:pPr>
        <w:ind w:left="7839" w:hanging="397"/>
      </w:pPr>
    </w:lvl>
    <w:lvl w:ilvl="8">
      <w:numFmt w:val="bullet"/>
      <w:lvlText w:val="•"/>
      <w:lvlJc w:val="left"/>
      <w:pPr>
        <w:ind w:left="8888" w:hanging="397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hdrShapeDefaults>
    <o:shapedefaults v:ext="edit" spidmax="2052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D0C"/>
    <w:rsid w:val="001D1ABC"/>
    <w:rsid w:val="00216C07"/>
    <w:rsid w:val="00995D0C"/>
    <w:rsid w:val="00EE5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8D42AEAC-78BD-42F1-9BEF-F4115F05E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16C07"/>
    <w:pPr>
      <w:widowControl w:val="0"/>
      <w:autoSpaceDE w:val="0"/>
      <w:autoSpaceDN w:val="0"/>
      <w:adjustRightInd w:val="0"/>
      <w:spacing w:after="0" w:line="240" w:lineRule="auto"/>
    </w:pPr>
    <w:rPr>
      <w:rFonts w:ascii="Tuffy" w:eastAsiaTheme="minorEastAsia" w:hAnsi="Tuffy" w:cs="Tuffy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16C07"/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16C07"/>
    <w:rPr>
      <w:rFonts w:ascii="Tuffy" w:eastAsiaTheme="minorEastAsia" w:hAnsi="Tuffy" w:cs="Tuffy"/>
      <w:b/>
      <w:bCs/>
      <w:sz w:val="24"/>
      <w:szCs w:val="24"/>
      <w:lang w:eastAsia="en-GB"/>
    </w:rPr>
  </w:style>
  <w:style w:type="paragraph" w:styleId="ListParagraph">
    <w:name w:val="List Paragraph"/>
    <w:basedOn w:val="Normal"/>
    <w:uiPriority w:val="1"/>
    <w:qFormat/>
    <w:rsid w:val="00216C07"/>
    <w:pPr>
      <w:spacing w:before="187"/>
      <w:ind w:left="503" w:hanging="397"/>
    </w:pPr>
    <w:rPr>
      <w:rFonts w:ascii="Twinkl" w:hAnsi="Twinkl" w:cs="Twinkl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216C07"/>
    <w:rPr>
      <w:rFonts w:ascii="Twinkl" w:hAnsi="Twinkl" w:cs="Twink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791B9F6</Template>
  <TotalTime>21</TotalTime>
  <Pages>4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Carina Dixon</dc:creator>
  <cp:keywords/>
  <dc:description/>
  <cp:lastModifiedBy>Carina Dixon</cp:lastModifiedBy>
  <cp:revision>1</cp:revision>
  <dcterms:created xsi:type="dcterms:W3CDTF">2020-06-15T16:00:00Z</dcterms:created>
  <dcterms:modified xsi:type="dcterms:W3CDTF">2020-06-15T16:22:00Z</dcterms:modified>
</cp:coreProperties>
</file>